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596E9">
      <w:pPr>
        <w:rPr>
          <w:rFonts w:ascii="仿宋" w:hAnsi="仿宋" w:eastAsia="仿宋"/>
          <w:sz w:val="24"/>
          <w:szCs w:val="24"/>
        </w:rPr>
      </w:pPr>
    </w:p>
    <w:p w14:paraId="64DB3D50">
      <w:pPr>
        <w:rPr>
          <w:rFonts w:ascii="仿宋" w:hAnsi="仿宋" w:eastAsia="仿宋"/>
          <w:sz w:val="24"/>
          <w:szCs w:val="24"/>
        </w:rPr>
      </w:pPr>
    </w:p>
    <w:p w14:paraId="49CC09A4">
      <w:pPr>
        <w:rPr>
          <w:rFonts w:ascii="仿宋" w:hAnsi="仿宋" w:eastAsia="仿宋"/>
          <w:sz w:val="24"/>
          <w:szCs w:val="24"/>
        </w:rPr>
      </w:pPr>
    </w:p>
    <w:p w14:paraId="4A293D97">
      <w:pPr>
        <w:jc w:val="center"/>
        <w:rPr>
          <w:rFonts w:ascii="方正小标宋简体" w:hAnsi="方正小标宋简体" w:eastAsia="方正小标宋简体"/>
          <w:b/>
          <w:color w:val="000000" w:themeColor="text1"/>
          <w:sz w:val="48"/>
          <w:szCs w:val="48"/>
          <w14:textFill>
            <w14:solidFill>
              <w14:schemeClr w14:val="tx1"/>
            </w14:solidFill>
          </w14:textFill>
        </w:rPr>
      </w:pPr>
      <w:r>
        <w:rPr>
          <w:rFonts w:hint="eastAsia" w:ascii="方正小标宋简体" w:hAnsi="方正小标宋简体" w:eastAsia="方正小标宋简体"/>
          <w:b/>
          <w:color w:val="000000" w:themeColor="text1"/>
          <w:sz w:val="48"/>
          <w:szCs w:val="48"/>
          <w14:textFill>
            <w14:solidFill>
              <w14:schemeClr w14:val="tx1"/>
            </w14:solidFill>
          </w14:textFill>
        </w:rPr>
        <w:t>湖北省药品监督管理局</w:t>
      </w:r>
    </w:p>
    <w:p w14:paraId="5B39A00E">
      <w:pPr>
        <w:jc w:val="center"/>
        <w:rPr>
          <w:rFonts w:hint="eastAsia" w:ascii="方正小标宋简体" w:hAnsi="方正小标宋简体" w:eastAsia="方正小标宋简体"/>
          <w:b/>
          <w:color w:val="000000" w:themeColor="text1"/>
          <w:sz w:val="48"/>
          <w:szCs w:val="48"/>
          <w:lang w:val="en-US" w:eastAsia="zh-CN"/>
          <w14:textFill>
            <w14:solidFill>
              <w14:schemeClr w14:val="tx1"/>
            </w14:solidFill>
          </w14:textFill>
        </w:rPr>
      </w:pPr>
      <w:r>
        <w:rPr>
          <w:rFonts w:hint="eastAsia" w:ascii="方正小标宋简体" w:hAnsi="方正小标宋简体" w:eastAsia="方正小标宋简体"/>
          <w:b/>
          <w:color w:val="000000" w:themeColor="text1"/>
          <w:sz w:val="48"/>
          <w:szCs w:val="48"/>
          <w:lang w:val="en-US" w:eastAsia="zh-CN"/>
          <w14:textFill>
            <w14:solidFill>
              <w14:schemeClr w14:val="tx1"/>
            </w14:solidFill>
          </w14:textFill>
        </w:rPr>
        <w:t>境内第二类医疗器械注册申报</w:t>
      </w:r>
    </w:p>
    <w:p w14:paraId="29B12B4C">
      <w:pPr>
        <w:jc w:val="center"/>
        <w:rPr>
          <w:rFonts w:hint="eastAsia" w:ascii="仿宋" w:hAnsi="仿宋" w:eastAsia="仿宋"/>
          <w:b/>
          <w:color w:val="000000" w:themeColor="text1"/>
          <w:sz w:val="72"/>
          <w:szCs w:val="72"/>
          <w:lang w:val="en-US" w:eastAsia="zh-CN"/>
          <w14:textFill>
            <w14:solidFill>
              <w14:schemeClr w14:val="tx1"/>
            </w14:solidFill>
          </w14:textFill>
        </w:rPr>
      </w:pPr>
      <w:r>
        <w:rPr>
          <w:rFonts w:hint="eastAsia" w:ascii="方正小标宋简体" w:hAnsi="方正小标宋简体" w:eastAsia="方正小标宋简体"/>
          <w:b/>
          <w:color w:val="000000" w:themeColor="text1"/>
          <w:sz w:val="48"/>
          <w:szCs w:val="48"/>
          <w:lang w:val="en-US" w:eastAsia="zh-CN"/>
          <w14:textFill>
            <w14:solidFill>
              <w14:schemeClr w14:val="tx1"/>
            </w14:solidFill>
          </w14:textFill>
        </w:rPr>
        <w:t>（首次注册）</w:t>
      </w:r>
      <w:bookmarkStart w:id="59" w:name="_GoBack"/>
      <w:bookmarkEnd w:id="59"/>
    </w:p>
    <w:p w14:paraId="5D9388F7">
      <w:pPr>
        <w:jc w:val="center"/>
        <w:rPr>
          <w:rFonts w:hint="eastAsia" w:ascii="仿宋" w:hAnsi="仿宋" w:eastAsia="仿宋"/>
          <w:b/>
          <w:color w:val="000000" w:themeColor="text1"/>
          <w:sz w:val="72"/>
          <w:szCs w:val="72"/>
          <w:lang w:val="en-US" w:eastAsia="zh-CN"/>
          <w14:textFill>
            <w14:solidFill>
              <w14:schemeClr w14:val="tx1"/>
            </w14:solidFill>
          </w14:textFill>
        </w:rPr>
      </w:pPr>
    </w:p>
    <w:p w14:paraId="01F88C04">
      <w:pPr>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操</w:t>
      </w:r>
    </w:p>
    <w:p w14:paraId="77329DC5">
      <w:pPr>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作</w:t>
      </w:r>
    </w:p>
    <w:p w14:paraId="5E2DA9BC">
      <w:pPr>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手</w:t>
      </w:r>
    </w:p>
    <w:p w14:paraId="00BF0988">
      <w:pPr>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册</w:t>
      </w:r>
    </w:p>
    <w:p w14:paraId="3733C14E">
      <w:pPr>
        <w:spacing w:after="156" w:afterLines="50" w:line="360" w:lineRule="auto"/>
        <w:ind w:right="420" w:rightChars="200"/>
        <w:rPr>
          <w:rFonts w:ascii="仿宋" w:hAnsi="仿宋" w:eastAsia="仿宋"/>
          <w:b/>
          <w:sz w:val="32"/>
        </w:rPr>
      </w:pPr>
    </w:p>
    <w:p w14:paraId="0EF3AB7B">
      <w:pPr>
        <w:spacing w:after="156" w:afterLines="50" w:line="360" w:lineRule="auto"/>
        <w:ind w:right="420" w:rightChars="200"/>
        <w:rPr>
          <w:rFonts w:ascii="仿宋" w:hAnsi="仿宋" w:eastAsia="仿宋"/>
          <w:b/>
          <w:sz w:val="32"/>
        </w:rPr>
      </w:pPr>
    </w:p>
    <w:p w14:paraId="3ECF3EFD">
      <w:pPr>
        <w:spacing w:after="156" w:afterLines="50" w:line="360" w:lineRule="auto"/>
        <w:ind w:right="420" w:rightChars="200"/>
        <w:rPr>
          <w:rFonts w:ascii="仿宋" w:hAnsi="仿宋" w:eastAsia="仿宋"/>
          <w:b/>
          <w:sz w:val="32"/>
        </w:rPr>
      </w:pPr>
    </w:p>
    <w:p w14:paraId="7D54D25C">
      <w:pPr>
        <w:spacing w:after="156" w:afterLines="50" w:line="360" w:lineRule="auto"/>
        <w:ind w:right="420" w:rightChars="200"/>
        <w:rPr>
          <w:rFonts w:ascii="仿宋" w:hAnsi="仿宋" w:eastAsia="仿宋"/>
          <w:b/>
          <w:sz w:val="32"/>
        </w:rPr>
      </w:pPr>
    </w:p>
    <w:p w14:paraId="63A140B8">
      <w:pPr>
        <w:spacing w:after="156" w:afterLines="50" w:line="360" w:lineRule="auto"/>
        <w:ind w:left="420" w:leftChars="200" w:right="420" w:rightChars="200"/>
        <w:jc w:val="center"/>
        <w:rPr>
          <w:rFonts w:ascii="仿宋" w:hAnsi="仿宋" w:eastAsia="仿宋"/>
          <w:b/>
          <w:sz w:val="32"/>
        </w:rPr>
      </w:pPr>
      <w:r>
        <w:rPr>
          <w:rFonts w:hint="eastAsia" w:ascii="仿宋" w:hAnsi="仿宋" w:eastAsia="仿宋"/>
          <w:b/>
          <w:sz w:val="32"/>
        </w:rPr>
        <w:t>湖北省药品监督管理局</w:t>
      </w:r>
    </w:p>
    <w:p w14:paraId="1B4AF72F">
      <w:pPr>
        <w:spacing w:after="156" w:afterLines="50" w:line="360" w:lineRule="auto"/>
        <w:ind w:left="630" w:leftChars="300" w:right="630" w:rightChars="300"/>
        <w:jc w:val="center"/>
        <w:rPr>
          <w:rFonts w:ascii="仿宋" w:hAnsi="仿宋" w:eastAsia="仿宋"/>
          <w:sz w:val="24"/>
          <w:szCs w:val="24"/>
        </w:rPr>
      </w:pPr>
      <w:r>
        <w:rPr>
          <w:rFonts w:hint="eastAsia" w:ascii="仿宋" w:hAnsi="仿宋" w:eastAsia="仿宋"/>
          <w:b/>
          <w:sz w:val="32"/>
        </w:rPr>
        <w:t>二0二</w:t>
      </w:r>
      <w:r>
        <w:rPr>
          <w:rFonts w:hint="eastAsia" w:ascii="仿宋" w:hAnsi="仿宋" w:eastAsia="仿宋"/>
          <w:b/>
          <w:sz w:val="32"/>
          <w:lang w:val="en-US" w:eastAsia="zh-CN"/>
        </w:rPr>
        <w:t>六</w:t>
      </w:r>
      <w:r>
        <w:rPr>
          <w:rFonts w:hint="eastAsia" w:ascii="仿宋" w:hAnsi="仿宋" w:eastAsia="仿宋"/>
          <w:b/>
          <w:sz w:val="32"/>
        </w:rPr>
        <w:t>年</w:t>
      </w:r>
      <w:r>
        <w:rPr>
          <w:rFonts w:hint="eastAsia" w:ascii="仿宋" w:hAnsi="仿宋" w:eastAsia="仿宋"/>
          <w:b/>
          <w:sz w:val="32"/>
          <w:lang w:val="en-US" w:eastAsia="zh-CN"/>
        </w:rPr>
        <w:t>四</w:t>
      </w:r>
      <w:r>
        <w:rPr>
          <w:rFonts w:hint="eastAsia" w:ascii="仿宋" w:hAnsi="仿宋" w:eastAsia="仿宋"/>
          <w:b/>
          <w:sz w:val="32"/>
        </w:rPr>
        <w:t>月</w:t>
      </w:r>
    </w:p>
    <w:p w14:paraId="3043EB99">
      <w:pPr>
        <w:rPr>
          <w:rFonts w:ascii="仿宋" w:hAnsi="仿宋" w:eastAsia="仿宋"/>
          <w:sz w:val="24"/>
          <w:szCs w:val="24"/>
        </w:rPr>
        <w:sectPr>
          <w:footerReference r:id="rId5" w:type="first"/>
          <w:headerReference r:id="rId3" w:type="default"/>
          <w:footerReference r:id="rId4" w:type="default"/>
          <w:pgSz w:w="11906" w:h="16838"/>
          <w:pgMar w:top="1440" w:right="1800" w:bottom="1440" w:left="1800" w:header="851" w:footer="992" w:gutter="0"/>
          <w:cols w:space="425" w:num="1"/>
          <w:titlePg/>
          <w:docGrid w:type="lines" w:linePitch="312" w:charSpace="0"/>
        </w:sectPr>
      </w:pPr>
    </w:p>
    <w:p w14:paraId="774DCC0E">
      <w:pPr>
        <w:spacing w:before="156" w:beforeLines="50" w:after="156" w:afterLines="50" w:line="360" w:lineRule="auto"/>
        <w:jc w:val="center"/>
        <w:rPr>
          <w:rFonts w:ascii="仿宋" w:hAnsi="仿宋" w:eastAsia="仿宋" w:cs="Times New Roman"/>
          <w:b/>
          <w:sz w:val="24"/>
          <w:szCs w:val="24"/>
        </w:rPr>
      </w:pPr>
      <w:r>
        <w:rPr>
          <w:rFonts w:hint="eastAsia" w:ascii="仿宋" w:hAnsi="仿宋" w:eastAsia="仿宋" w:cs="Times New Roman"/>
          <w:b/>
          <w:sz w:val="24"/>
          <w:szCs w:val="24"/>
        </w:rPr>
        <w:t xml:space="preserve">目 </w:t>
      </w:r>
      <w:r>
        <w:rPr>
          <w:rFonts w:ascii="仿宋" w:hAnsi="仿宋" w:eastAsia="仿宋" w:cs="Times New Roman"/>
          <w:b/>
          <w:sz w:val="24"/>
          <w:szCs w:val="24"/>
        </w:rPr>
        <w:t xml:space="preserve">   </w:t>
      </w:r>
      <w:r>
        <w:rPr>
          <w:rFonts w:hint="eastAsia" w:ascii="仿宋" w:hAnsi="仿宋" w:eastAsia="仿宋" w:cs="Times New Roman"/>
          <w:b/>
          <w:sz w:val="24"/>
          <w:szCs w:val="24"/>
        </w:rPr>
        <w:t>录</w:t>
      </w:r>
    </w:p>
    <w:p w14:paraId="7FEBB5A4">
      <w:pPr>
        <w:pStyle w:val="73"/>
        <w:tabs>
          <w:tab w:val="right" w:leader="dot" w:pos="8306"/>
        </w:tabs>
      </w:pPr>
      <w:r>
        <w:rPr>
          <w:rFonts w:ascii="仿宋" w:hAnsi="仿宋" w:eastAsia="仿宋"/>
          <w:i w:val="0"/>
          <w:iCs w:val="0"/>
          <w:sz w:val="24"/>
          <w:szCs w:val="24"/>
        </w:rPr>
        <w:fldChar w:fldCharType="begin"/>
      </w:r>
      <w:r>
        <w:rPr>
          <w:rFonts w:ascii="仿宋" w:hAnsi="仿宋" w:eastAsia="仿宋"/>
          <w:i w:val="0"/>
          <w:iCs w:val="0"/>
          <w:sz w:val="24"/>
          <w:szCs w:val="24"/>
        </w:rPr>
        <w:instrText xml:space="preserve"> TOC \o "1-6" \h \z \u </w:instrText>
      </w:r>
      <w:r>
        <w:rPr>
          <w:rFonts w:ascii="仿宋" w:hAnsi="仿宋" w:eastAsia="仿宋"/>
          <w:i w:val="0"/>
          <w:iCs w:val="0"/>
          <w:sz w:val="24"/>
          <w:szCs w:val="24"/>
        </w:rPr>
        <w:fldChar w:fldCharType="separate"/>
      </w:r>
      <w:r>
        <w:rPr>
          <w:rFonts w:ascii="仿宋" w:hAnsi="仿宋" w:eastAsia="仿宋"/>
          <w:i w:val="0"/>
          <w:iCs w:val="0"/>
          <w:szCs w:val="24"/>
        </w:rPr>
        <w:fldChar w:fldCharType="begin"/>
      </w:r>
      <w:r>
        <w:rPr>
          <w:rFonts w:ascii="仿宋" w:hAnsi="仿宋" w:eastAsia="仿宋"/>
          <w:i w:val="0"/>
          <w:iCs w:val="0"/>
          <w:szCs w:val="24"/>
        </w:rPr>
        <w:instrText xml:space="preserve"> HYPERLINK \l _Toc24034 </w:instrText>
      </w:r>
      <w:r>
        <w:rPr>
          <w:rFonts w:ascii="仿宋" w:hAnsi="仿宋" w:eastAsia="仿宋"/>
          <w:i w:val="0"/>
          <w:iCs w:val="0"/>
          <w:szCs w:val="24"/>
        </w:rPr>
        <w:fldChar w:fldCharType="separate"/>
      </w:r>
      <w:r>
        <w:rPr>
          <w:rFonts w:hint="eastAsia" w:ascii="仿宋" w:hAnsi="仿宋" w:eastAsia="仿宋" w:cs="微软雅黑"/>
          <w:szCs w:val="24"/>
        </w:rPr>
        <w:t>1. 相关配置</w:t>
      </w:r>
      <w:r>
        <w:tab/>
      </w:r>
      <w:r>
        <w:fldChar w:fldCharType="begin"/>
      </w:r>
      <w:r>
        <w:instrText xml:space="preserve"> PAGEREF _Toc24034 \h </w:instrText>
      </w:r>
      <w:r>
        <w:fldChar w:fldCharType="separate"/>
      </w:r>
      <w:r>
        <w:t>3</w:t>
      </w:r>
      <w:r>
        <w:fldChar w:fldCharType="end"/>
      </w:r>
      <w:r>
        <w:rPr>
          <w:rFonts w:ascii="仿宋" w:hAnsi="仿宋" w:eastAsia="仿宋"/>
          <w:i w:val="0"/>
          <w:iCs w:val="0"/>
          <w:szCs w:val="24"/>
        </w:rPr>
        <w:fldChar w:fldCharType="end"/>
      </w:r>
    </w:p>
    <w:p w14:paraId="0A7037F5">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_Toc16189 </w:instrText>
      </w:r>
      <w:r>
        <w:rPr>
          <w:rFonts w:ascii="仿宋" w:hAnsi="仿宋" w:eastAsia="仿宋"/>
          <w:i w:val="0"/>
          <w:iCs w:val="0"/>
          <w:szCs w:val="24"/>
        </w:rPr>
        <w:fldChar w:fldCharType="separate"/>
      </w:r>
      <w:r>
        <w:rPr>
          <w:rFonts w:hint="eastAsia" w:ascii="仿宋" w:hAnsi="仿宋" w:eastAsia="仿宋"/>
          <w:szCs w:val="24"/>
        </w:rPr>
        <w:t>1.1. 环境要求</w:t>
      </w:r>
      <w:r>
        <w:tab/>
      </w:r>
      <w:r>
        <w:fldChar w:fldCharType="begin"/>
      </w:r>
      <w:r>
        <w:instrText xml:space="preserve"> PAGEREF _Toc16189 \h </w:instrText>
      </w:r>
      <w:r>
        <w:fldChar w:fldCharType="separate"/>
      </w:r>
      <w:r>
        <w:t>3</w:t>
      </w:r>
      <w:r>
        <w:fldChar w:fldCharType="end"/>
      </w:r>
      <w:r>
        <w:rPr>
          <w:rFonts w:ascii="仿宋" w:hAnsi="仿宋" w:eastAsia="仿宋"/>
          <w:i w:val="0"/>
          <w:iCs w:val="0"/>
          <w:szCs w:val="24"/>
        </w:rPr>
        <w:fldChar w:fldCharType="end"/>
      </w:r>
    </w:p>
    <w:p w14:paraId="6E53C493">
      <w:pPr>
        <w:pStyle w:val="60"/>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_Toc21494 </w:instrText>
      </w:r>
      <w:r>
        <w:rPr>
          <w:rFonts w:ascii="仿宋" w:hAnsi="仿宋" w:eastAsia="仿宋"/>
          <w:i w:val="0"/>
          <w:iCs w:val="0"/>
          <w:szCs w:val="24"/>
        </w:rPr>
        <w:fldChar w:fldCharType="separate"/>
      </w:r>
      <w:r>
        <w:rPr>
          <w:rFonts w:hint="eastAsia" w:ascii="仿宋" w:hAnsi="仿宋" w:eastAsia="仿宋"/>
          <w:szCs w:val="24"/>
        </w:rPr>
        <w:t>1.1.1. 浏览器</w:t>
      </w:r>
      <w:r>
        <w:tab/>
      </w:r>
      <w:r>
        <w:fldChar w:fldCharType="begin"/>
      </w:r>
      <w:r>
        <w:instrText xml:space="preserve"> PAGEREF _Toc21494 \h </w:instrText>
      </w:r>
      <w:r>
        <w:fldChar w:fldCharType="separate"/>
      </w:r>
      <w:r>
        <w:t>3</w:t>
      </w:r>
      <w:r>
        <w:fldChar w:fldCharType="end"/>
      </w:r>
      <w:r>
        <w:rPr>
          <w:rFonts w:ascii="仿宋" w:hAnsi="仿宋" w:eastAsia="仿宋"/>
          <w:i w:val="0"/>
          <w:iCs w:val="0"/>
          <w:szCs w:val="24"/>
        </w:rPr>
        <w:fldChar w:fldCharType="end"/>
      </w:r>
    </w:p>
    <w:p w14:paraId="39ED9F2F">
      <w:pPr>
        <w:pStyle w:val="7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_Toc8288 </w:instrText>
      </w:r>
      <w:r>
        <w:rPr>
          <w:rFonts w:ascii="仿宋" w:hAnsi="仿宋" w:eastAsia="仿宋"/>
          <w:i w:val="0"/>
          <w:iCs w:val="0"/>
          <w:szCs w:val="24"/>
        </w:rPr>
        <w:fldChar w:fldCharType="separate"/>
      </w:r>
      <w:r>
        <w:rPr>
          <w:rFonts w:hint="eastAsia" w:ascii="仿宋" w:hAnsi="仿宋" w:eastAsia="仿宋" w:cs="微软雅黑"/>
          <w:szCs w:val="24"/>
        </w:rPr>
        <w:t xml:space="preserve">2. </w:t>
      </w:r>
      <w:r>
        <w:rPr>
          <w:rFonts w:hint="eastAsia" w:ascii="仿宋" w:hAnsi="仿宋" w:eastAsia="仿宋" w:cs="微软雅黑"/>
          <w:szCs w:val="24"/>
          <w:lang w:val="en-US" w:eastAsia="zh-CN"/>
        </w:rPr>
        <w:t>业务</w:t>
      </w:r>
      <w:r>
        <w:rPr>
          <w:rFonts w:hint="eastAsia" w:ascii="仿宋" w:hAnsi="仿宋" w:eastAsia="仿宋" w:cs="微软雅黑"/>
          <w:szCs w:val="24"/>
        </w:rPr>
        <w:t>申报</w:t>
      </w:r>
      <w:r>
        <w:tab/>
      </w:r>
      <w:r>
        <w:fldChar w:fldCharType="begin"/>
      </w:r>
      <w:r>
        <w:instrText xml:space="preserve"> PAGEREF _Toc8288 \h </w:instrText>
      </w:r>
      <w:r>
        <w:fldChar w:fldCharType="separate"/>
      </w:r>
      <w:r>
        <w:t>3</w:t>
      </w:r>
      <w:r>
        <w:fldChar w:fldCharType="end"/>
      </w:r>
      <w:r>
        <w:rPr>
          <w:rFonts w:ascii="仿宋" w:hAnsi="仿宋" w:eastAsia="仿宋"/>
          <w:i w:val="0"/>
          <w:iCs w:val="0"/>
          <w:szCs w:val="24"/>
        </w:rPr>
        <w:fldChar w:fldCharType="end"/>
      </w:r>
    </w:p>
    <w:p w14:paraId="2985397C">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_Toc15504 </w:instrText>
      </w:r>
      <w:r>
        <w:rPr>
          <w:rFonts w:ascii="仿宋" w:hAnsi="仿宋" w:eastAsia="仿宋"/>
          <w:i w:val="0"/>
          <w:iCs w:val="0"/>
          <w:szCs w:val="24"/>
        </w:rPr>
        <w:fldChar w:fldCharType="separate"/>
      </w:r>
      <w:r>
        <w:rPr>
          <w:rFonts w:hint="eastAsia" w:ascii="仿宋" w:hAnsi="仿宋" w:eastAsia="仿宋"/>
          <w:szCs w:val="24"/>
        </w:rPr>
        <w:t>2.1. 注册登录</w:t>
      </w:r>
      <w:r>
        <w:tab/>
      </w:r>
      <w:r>
        <w:fldChar w:fldCharType="begin"/>
      </w:r>
      <w:r>
        <w:instrText xml:space="preserve"> PAGEREF _Toc15504 \h </w:instrText>
      </w:r>
      <w:r>
        <w:fldChar w:fldCharType="separate"/>
      </w:r>
      <w:r>
        <w:t>3</w:t>
      </w:r>
      <w:r>
        <w:fldChar w:fldCharType="end"/>
      </w:r>
      <w:r>
        <w:rPr>
          <w:rFonts w:ascii="仿宋" w:hAnsi="仿宋" w:eastAsia="仿宋"/>
          <w:i w:val="0"/>
          <w:iCs w:val="0"/>
          <w:szCs w:val="24"/>
        </w:rPr>
        <w:fldChar w:fldCharType="end"/>
      </w:r>
    </w:p>
    <w:p w14:paraId="4925B7B1">
      <w:pPr>
        <w:pStyle w:val="60"/>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_Toc16426 </w:instrText>
      </w:r>
      <w:r>
        <w:rPr>
          <w:rFonts w:ascii="仿宋" w:hAnsi="仿宋" w:eastAsia="仿宋"/>
          <w:i w:val="0"/>
          <w:iCs w:val="0"/>
          <w:szCs w:val="24"/>
        </w:rPr>
        <w:fldChar w:fldCharType="separate"/>
      </w:r>
      <w:r>
        <w:rPr>
          <w:rFonts w:hint="eastAsia" w:ascii="仿宋" w:hAnsi="仿宋" w:eastAsia="仿宋"/>
          <w:szCs w:val="24"/>
        </w:rPr>
        <w:t xml:space="preserve">2.1.1. </w:t>
      </w:r>
      <w:r>
        <w:rPr>
          <w:rFonts w:ascii="仿宋" w:hAnsi="仿宋" w:eastAsia="仿宋"/>
          <w:szCs w:val="24"/>
        </w:rPr>
        <w:t>法人用户注册</w:t>
      </w:r>
      <w:r>
        <w:tab/>
      </w:r>
      <w:r>
        <w:fldChar w:fldCharType="begin"/>
      </w:r>
      <w:r>
        <w:instrText xml:space="preserve"> PAGEREF _Toc16426 \h </w:instrText>
      </w:r>
      <w:r>
        <w:fldChar w:fldCharType="separate"/>
      </w:r>
      <w:r>
        <w:t>3</w:t>
      </w:r>
      <w:r>
        <w:fldChar w:fldCharType="end"/>
      </w:r>
      <w:r>
        <w:rPr>
          <w:rFonts w:ascii="仿宋" w:hAnsi="仿宋" w:eastAsia="仿宋"/>
          <w:i w:val="0"/>
          <w:iCs w:val="0"/>
          <w:szCs w:val="24"/>
        </w:rPr>
        <w:fldChar w:fldCharType="end"/>
      </w:r>
    </w:p>
    <w:p w14:paraId="0BA5136B">
      <w:pPr>
        <w:pStyle w:val="60"/>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_Toc22411 </w:instrText>
      </w:r>
      <w:r>
        <w:rPr>
          <w:rFonts w:ascii="仿宋" w:hAnsi="仿宋" w:eastAsia="仿宋"/>
          <w:i w:val="0"/>
          <w:iCs w:val="0"/>
          <w:szCs w:val="24"/>
        </w:rPr>
        <w:fldChar w:fldCharType="separate"/>
      </w:r>
      <w:r>
        <w:rPr>
          <w:rFonts w:hint="eastAsia" w:ascii="仿宋" w:hAnsi="仿宋" w:eastAsia="仿宋"/>
          <w:szCs w:val="24"/>
        </w:rPr>
        <w:t xml:space="preserve">2.1.2. </w:t>
      </w:r>
      <w:r>
        <w:rPr>
          <w:rFonts w:ascii="仿宋" w:hAnsi="仿宋" w:eastAsia="仿宋"/>
          <w:szCs w:val="24"/>
        </w:rPr>
        <w:t>法人用户登录</w:t>
      </w:r>
      <w:r>
        <w:tab/>
      </w:r>
      <w:r>
        <w:fldChar w:fldCharType="begin"/>
      </w:r>
      <w:r>
        <w:instrText xml:space="preserve"> PAGEREF _Toc22411 \h </w:instrText>
      </w:r>
      <w:r>
        <w:fldChar w:fldCharType="separate"/>
      </w:r>
      <w:r>
        <w:t>5</w:t>
      </w:r>
      <w:r>
        <w:fldChar w:fldCharType="end"/>
      </w:r>
      <w:r>
        <w:rPr>
          <w:rFonts w:ascii="仿宋" w:hAnsi="仿宋" w:eastAsia="仿宋"/>
          <w:i w:val="0"/>
          <w:iCs w:val="0"/>
          <w:szCs w:val="24"/>
        </w:rPr>
        <w:fldChar w:fldCharType="end"/>
      </w:r>
    </w:p>
    <w:p w14:paraId="29E5A68D">
      <w:pPr>
        <w:pStyle w:val="42"/>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_Toc27337 </w:instrText>
      </w:r>
      <w:r>
        <w:rPr>
          <w:rFonts w:ascii="仿宋" w:hAnsi="仿宋" w:eastAsia="仿宋"/>
          <w:i w:val="0"/>
          <w:iCs w:val="0"/>
          <w:szCs w:val="24"/>
        </w:rPr>
        <w:fldChar w:fldCharType="separate"/>
      </w:r>
      <w:r>
        <w:rPr>
          <w:rFonts w:hint="eastAsia" w:ascii="仿宋" w:hAnsi="仿宋" w:eastAsia="仿宋"/>
          <w:szCs w:val="24"/>
        </w:rPr>
        <w:t xml:space="preserve">2.1.2.1. </w:t>
      </w:r>
      <w:r>
        <w:rPr>
          <w:rFonts w:ascii="仿宋" w:hAnsi="仿宋" w:eastAsia="仿宋"/>
          <w:szCs w:val="24"/>
        </w:rPr>
        <w:t>法人账号登录</w:t>
      </w:r>
      <w:r>
        <w:tab/>
      </w:r>
      <w:r>
        <w:fldChar w:fldCharType="begin"/>
      </w:r>
      <w:r>
        <w:instrText xml:space="preserve"> PAGEREF _Toc27337 \h </w:instrText>
      </w:r>
      <w:r>
        <w:fldChar w:fldCharType="separate"/>
      </w:r>
      <w:r>
        <w:t>5</w:t>
      </w:r>
      <w:r>
        <w:fldChar w:fldCharType="end"/>
      </w:r>
      <w:r>
        <w:rPr>
          <w:rFonts w:ascii="仿宋" w:hAnsi="仿宋" w:eastAsia="仿宋"/>
          <w:i w:val="0"/>
          <w:iCs w:val="0"/>
          <w:szCs w:val="24"/>
        </w:rPr>
        <w:fldChar w:fldCharType="end"/>
      </w:r>
    </w:p>
    <w:p w14:paraId="1660FABC">
      <w:pPr>
        <w:pStyle w:val="42"/>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_Toc9497 </w:instrText>
      </w:r>
      <w:r>
        <w:rPr>
          <w:rFonts w:ascii="仿宋" w:hAnsi="仿宋" w:eastAsia="仿宋"/>
          <w:i w:val="0"/>
          <w:iCs w:val="0"/>
          <w:szCs w:val="24"/>
        </w:rPr>
        <w:fldChar w:fldCharType="separate"/>
      </w:r>
      <w:r>
        <w:rPr>
          <w:rFonts w:hint="eastAsia" w:ascii="仿宋" w:hAnsi="仿宋" w:eastAsia="仿宋"/>
          <w:szCs w:val="24"/>
        </w:rPr>
        <w:t xml:space="preserve">2.1.2.2. </w:t>
      </w:r>
      <w:r>
        <w:rPr>
          <w:rFonts w:ascii="仿宋" w:hAnsi="仿宋" w:eastAsia="仿宋"/>
          <w:szCs w:val="24"/>
        </w:rPr>
        <w:t>代理登录</w:t>
      </w:r>
      <w:r>
        <w:tab/>
      </w:r>
      <w:r>
        <w:fldChar w:fldCharType="begin"/>
      </w:r>
      <w:r>
        <w:instrText xml:space="preserve"> PAGEREF _Toc9497 \h </w:instrText>
      </w:r>
      <w:r>
        <w:fldChar w:fldCharType="separate"/>
      </w:r>
      <w:r>
        <w:t>5</w:t>
      </w:r>
      <w:r>
        <w:fldChar w:fldCharType="end"/>
      </w:r>
      <w:r>
        <w:rPr>
          <w:rFonts w:ascii="仿宋" w:hAnsi="仿宋" w:eastAsia="仿宋"/>
          <w:i w:val="0"/>
          <w:iCs w:val="0"/>
          <w:szCs w:val="24"/>
        </w:rPr>
        <w:fldChar w:fldCharType="end"/>
      </w:r>
    </w:p>
    <w:p w14:paraId="7C219802">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_Toc22911 </w:instrText>
      </w:r>
      <w:r>
        <w:rPr>
          <w:rFonts w:ascii="仿宋" w:hAnsi="仿宋" w:eastAsia="仿宋"/>
          <w:i w:val="0"/>
          <w:iCs w:val="0"/>
          <w:szCs w:val="24"/>
        </w:rPr>
        <w:fldChar w:fldCharType="separate"/>
      </w:r>
      <w:r>
        <w:rPr>
          <w:rFonts w:hint="eastAsia" w:ascii="仿宋" w:hAnsi="仿宋" w:eastAsia="仿宋"/>
          <w:szCs w:val="24"/>
        </w:rPr>
        <w:t>2.2. 业务申报</w:t>
      </w:r>
      <w:r>
        <w:tab/>
      </w:r>
      <w:r>
        <w:fldChar w:fldCharType="begin"/>
      </w:r>
      <w:r>
        <w:instrText xml:space="preserve"> PAGEREF _Toc22911 \h </w:instrText>
      </w:r>
      <w:r>
        <w:fldChar w:fldCharType="separate"/>
      </w:r>
      <w:r>
        <w:t>6</w:t>
      </w:r>
      <w:r>
        <w:fldChar w:fldCharType="end"/>
      </w:r>
      <w:r>
        <w:rPr>
          <w:rFonts w:ascii="仿宋" w:hAnsi="仿宋" w:eastAsia="仿宋"/>
          <w:i w:val="0"/>
          <w:iCs w:val="0"/>
          <w:szCs w:val="24"/>
        </w:rPr>
        <w:fldChar w:fldCharType="end"/>
      </w:r>
    </w:p>
    <w:p w14:paraId="7FF32673">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_Toc5119 </w:instrText>
      </w:r>
      <w:r>
        <w:rPr>
          <w:rFonts w:ascii="仿宋" w:hAnsi="仿宋" w:eastAsia="仿宋"/>
          <w:i w:val="0"/>
          <w:iCs w:val="0"/>
          <w:szCs w:val="24"/>
        </w:rPr>
        <w:fldChar w:fldCharType="separate"/>
      </w:r>
      <w:r>
        <w:rPr>
          <w:rFonts w:hint="eastAsia" w:ascii="仿宋" w:hAnsi="仿宋" w:eastAsia="仿宋"/>
          <w:szCs w:val="24"/>
        </w:rPr>
        <w:t>2.3. 表单填报</w:t>
      </w:r>
      <w:r>
        <w:tab/>
      </w:r>
      <w:r>
        <w:fldChar w:fldCharType="begin"/>
      </w:r>
      <w:r>
        <w:instrText xml:space="preserve"> PAGEREF _Toc5119 \h </w:instrText>
      </w:r>
      <w:r>
        <w:fldChar w:fldCharType="separate"/>
      </w:r>
      <w:r>
        <w:t>7</w:t>
      </w:r>
      <w:r>
        <w:fldChar w:fldCharType="end"/>
      </w:r>
      <w:r>
        <w:rPr>
          <w:rFonts w:ascii="仿宋" w:hAnsi="仿宋" w:eastAsia="仿宋"/>
          <w:i w:val="0"/>
          <w:iCs w:val="0"/>
          <w:szCs w:val="24"/>
        </w:rPr>
        <w:fldChar w:fldCharType="end"/>
      </w:r>
    </w:p>
    <w:p w14:paraId="29062DA6">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_Toc6232 </w:instrText>
      </w:r>
      <w:r>
        <w:rPr>
          <w:rFonts w:ascii="仿宋" w:hAnsi="仿宋" w:eastAsia="仿宋"/>
          <w:i w:val="0"/>
          <w:iCs w:val="0"/>
          <w:szCs w:val="24"/>
        </w:rPr>
        <w:fldChar w:fldCharType="separate"/>
      </w:r>
      <w:r>
        <w:rPr>
          <w:rFonts w:hint="eastAsia" w:ascii="仿宋" w:hAnsi="仿宋" w:eastAsia="仿宋"/>
          <w:szCs w:val="24"/>
        </w:rPr>
        <w:t xml:space="preserve">2.4. </w:t>
      </w:r>
      <w:r>
        <w:rPr>
          <w:rFonts w:hint="eastAsia" w:ascii="仿宋" w:hAnsi="仿宋" w:eastAsia="仿宋"/>
          <w:szCs w:val="24"/>
          <w:lang w:val="en-US" w:eastAsia="zh-CN"/>
        </w:rPr>
        <w:t>分类材料附件上传</w:t>
      </w:r>
      <w:r>
        <w:tab/>
      </w:r>
      <w:r>
        <w:fldChar w:fldCharType="begin"/>
      </w:r>
      <w:r>
        <w:instrText xml:space="preserve"> PAGEREF _Toc6232 \h </w:instrText>
      </w:r>
      <w:r>
        <w:fldChar w:fldCharType="separate"/>
      </w:r>
      <w:r>
        <w:t>7</w:t>
      </w:r>
      <w:r>
        <w:fldChar w:fldCharType="end"/>
      </w:r>
      <w:r>
        <w:rPr>
          <w:rFonts w:ascii="仿宋" w:hAnsi="仿宋" w:eastAsia="仿宋"/>
          <w:i w:val="0"/>
          <w:iCs w:val="0"/>
          <w:szCs w:val="24"/>
        </w:rPr>
        <w:fldChar w:fldCharType="end"/>
      </w:r>
    </w:p>
    <w:p w14:paraId="7E59188A">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_Toc32494 </w:instrText>
      </w:r>
      <w:r>
        <w:rPr>
          <w:rFonts w:ascii="仿宋" w:hAnsi="仿宋" w:eastAsia="仿宋"/>
          <w:i w:val="0"/>
          <w:iCs w:val="0"/>
          <w:szCs w:val="24"/>
        </w:rPr>
        <w:fldChar w:fldCharType="separate"/>
      </w:r>
      <w:r>
        <w:rPr>
          <w:rFonts w:hint="eastAsia" w:ascii="仿宋" w:hAnsi="仿宋" w:eastAsia="仿宋"/>
          <w:szCs w:val="24"/>
        </w:rPr>
        <w:t>2.5. 确认提交</w:t>
      </w:r>
      <w:r>
        <w:tab/>
      </w:r>
      <w:r>
        <w:fldChar w:fldCharType="begin"/>
      </w:r>
      <w:r>
        <w:instrText xml:space="preserve"> PAGEREF _Toc32494 \h </w:instrText>
      </w:r>
      <w:r>
        <w:fldChar w:fldCharType="separate"/>
      </w:r>
      <w:r>
        <w:t>14</w:t>
      </w:r>
      <w:r>
        <w:fldChar w:fldCharType="end"/>
      </w:r>
      <w:r>
        <w:rPr>
          <w:rFonts w:ascii="仿宋" w:hAnsi="仿宋" w:eastAsia="仿宋"/>
          <w:i w:val="0"/>
          <w:iCs w:val="0"/>
          <w:szCs w:val="24"/>
        </w:rPr>
        <w:fldChar w:fldCharType="end"/>
      </w:r>
    </w:p>
    <w:p w14:paraId="038B7335">
      <w:pPr>
        <w:pStyle w:val="43"/>
        <w:tabs>
          <w:tab w:val="right" w:leader="dot" w:pos="8306"/>
        </w:tabs>
      </w:pPr>
      <w:r>
        <w:rPr>
          <w:rFonts w:ascii="仿宋" w:hAnsi="仿宋" w:eastAsia="仿宋"/>
          <w:i w:val="0"/>
          <w:iCs w:val="0"/>
          <w:szCs w:val="24"/>
        </w:rPr>
        <w:fldChar w:fldCharType="begin"/>
      </w:r>
      <w:r>
        <w:rPr>
          <w:rFonts w:ascii="仿宋" w:hAnsi="仿宋" w:eastAsia="仿宋"/>
          <w:i w:val="0"/>
          <w:iCs w:val="0"/>
          <w:szCs w:val="24"/>
        </w:rPr>
        <w:instrText xml:space="preserve"> HYPERLINK \l _Toc696 </w:instrText>
      </w:r>
      <w:r>
        <w:rPr>
          <w:rFonts w:ascii="仿宋" w:hAnsi="仿宋" w:eastAsia="仿宋"/>
          <w:i w:val="0"/>
          <w:iCs w:val="0"/>
          <w:szCs w:val="24"/>
        </w:rPr>
        <w:fldChar w:fldCharType="separate"/>
      </w:r>
      <w:r>
        <w:rPr>
          <w:rFonts w:hint="eastAsia" w:ascii="仿宋" w:hAnsi="仿宋" w:eastAsia="仿宋"/>
          <w:szCs w:val="24"/>
        </w:rPr>
        <w:t>2.6. 审批结果</w:t>
      </w:r>
      <w:r>
        <w:tab/>
      </w:r>
      <w:r>
        <w:fldChar w:fldCharType="begin"/>
      </w:r>
      <w:r>
        <w:instrText xml:space="preserve"> PAGEREF _Toc696 \h </w:instrText>
      </w:r>
      <w:r>
        <w:fldChar w:fldCharType="separate"/>
      </w:r>
      <w:r>
        <w:t>15</w:t>
      </w:r>
      <w:r>
        <w:fldChar w:fldCharType="end"/>
      </w:r>
      <w:r>
        <w:rPr>
          <w:rFonts w:ascii="仿宋" w:hAnsi="仿宋" w:eastAsia="仿宋"/>
          <w:i w:val="0"/>
          <w:iCs w:val="0"/>
          <w:szCs w:val="24"/>
        </w:rPr>
        <w:fldChar w:fldCharType="end"/>
      </w:r>
    </w:p>
    <w:p w14:paraId="7A9F84C9">
      <w:pPr>
        <w:spacing w:before="156" w:beforeLines="50" w:after="156" w:afterLines="50" w:line="360" w:lineRule="auto"/>
        <w:rPr>
          <w:rFonts w:ascii="仿宋" w:hAnsi="仿宋" w:eastAsia="仿宋"/>
          <w:sz w:val="24"/>
          <w:szCs w:val="24"/>
        </w:rPr>
      </w:pPr>
      <w:r>
        <w:rPr>
          <w:rFonts w:ascii="仿宋" w:hAnsi="仿宋" w:eastAsia="仿宋"/>
          <w:i w:val="0"/>
          <w:iCs w:val="0"/>
          <w:szCs w:val="24"/>
        </w:rPr>
        <w:fldChar w:fldCharType="end"/>
      </w:r>
    </w:p>
    <w:p w14:paraId="3FFAC613">
      <w:pPr>
        <w:spacing w:before="156" w:beforeLines="50" w:after="156" w:afterLines="50" w:line="400" w:lineRule="exact"/>
        <w:rPr>
          <w:rFonts w:ascii="仿宋" w:hAnsi="仿宋" w:eastAsia="仿宋"/>
          <w:sz w:val="24"/>
          <w:szCs w:val="24"/>
        </w:rPr>
      </w:pPr>
    </w:p>
    <w:p w14:paraId="128D9069">
      <w:pPr>
        <w:spacing w:before="156" w:beforeLines="50" w:after="156" w:afterLines="50" w:line="400" w:lineRule="exact"/>
        <w:rPr>
          <w:rFonts w:ascii="仿宋" w:hAnsi="仿宋" w:eastAsia="仿宋"/>
          <w:sz w:val="24"/>
          <w:szCs w:val="24"/>
        </w:rPr>
      </w:pPr>
    </w:p>
    <w:p w14:paraId="5BE9C6E3">
      <w:pPr>
        <w:spacing w:before="156" w:beforeLines="50" w:after="156" w:afterLines="50" w:line="400" w:lineRule="exact"/>
        <w:rPr>
          <w:rFonts w:ascii="仿宋" w:hAnsi="仿宋" w:eastAsia="仿宋"/>
          <w:sz w:val="24"/>
          <w:szCs w:val="24"/>
        </w:rPr>
      </w:pPr>
    </w:p>
    <w:p w14:paraId="327FDBE4">
      <w:pPr>
        <w:spacing w:before="156" w:beforeLines="50" w:after="156" w:afterLines="50" w:line="400" w:lineRule="exact"/>
        <w:rPr>
          <w:rFonts w:ascii="仿宋" w:hAnsi="仿宋" w:eastAsia="仿宋"/>
          <w:sz w:val="24"/>
          <w:szCs w:val="24"/>
        </w:rPr>
      </w:pPr>
    </w:p>
    <w:p w14:paraId="6E23831B">
      <w:pPr>
        <w:spacing w:before="156" w:beforeLines="50" w:after="156" w:afterLines="50" w:line="400" w:lineRule="exact"/>
        <w:rPr>
          <w:rFonts w:ascii="仿宋" w:hAnsi="仿宋" w:eastAsia="仿宋"/>
          <w:sz w:val="24"/>
          <w:szCs w:val="24"/>
        </w:rPr>
      </w:pPr>
    </w:p>
    <w:p w14:paraId="6369955F">
      <w:pPr>
        <w:spacing w:before="156" w:beforeLines="50" w:after="156" w:afterLines="50" w:line="400" w:lineRule="exact"/>
        <w:rPr>
          <w:rFonts w:ascii="仿宋" w:hAnsi="仿宋" w:eastAsia="仿宋"/>
          <w:sz w:val="24"/>
          <w:szCs w:val="24"/>
        </w:rPr>
      </w:pPr>
    </w:p>
    <w:p w14:paraId="6494535F">
      <w:pPr>
        <w:spacing w:before="156" w:beforeLines="50" w:after="156" w:afterLines="50" w:line="400" w:lineRule="exact"/>
        <w:rPr>
          <w:rFonts w:ascii="仿宋" w:hAnsi="仿宋" w:eastAsia="仿宋"/>
          <w:sz w:val="24"/>
          <w:szCs w:val="24"/>
        </w:rPr>
      </w:pPr>
    </w:p>
    <w:p w14:paraId="294F5900">
      <w:pPr>
        <w:spacing w:before="156" w:beforeLines="50" w:after="156" w:afterLines="50" w:line="400" w:lineRule="exact"/>
        <w:rPr>
          <w:rFonts w:ascii="仿宋" w:hAnsi="仿宋" w:eastAsia="仿宋"/>
          <w:sz w:val="24"/>
          <w:szCs w:val="24"/>
        </w:rPr>
      </w:pPr>
    </w:p>
    <w:p w14:paraId="11CB0A56">
      <w:pPr>
        <w:spacing w:before="156" w:beforeLines="50" w:after="156" w:afterLines="50" w:line="400" w:lineRule="exact"/>
        <w:rPr>
          <w:rFonts w:ascii="仿宋" w:hAnsi="仿宋" w:eastAsia="仿宋"/>
          <w:sz w:val="24"/>
          <w:szCs w:val="24"/>
        </w:rPr>
      </w:pPr>
    </w:p>
    <w:p w14:paraId="355849CD">
      <w:pPr>
        <w:spacing w:before="156" w:beforeLines="50" w:after="156" w:afterLines="50" w:line="400" w:lineRule="exact"/>
        <w:rPr>
          <w:rFonts w:ascii="仿宋" w:hAnsi="仿宋" w:eastAsia="仿宋"/>
          <w:sz w:val="24"/>
          <w:szCs w:val="24"/>
        </w:rPr>
      </w:pPr>
    </w:p>
    <w:p w14:paraId="667C0B84">
      <w:pPr>
        <w:spacing w:before="156" w:beforeLines="50" w:after="156" w:afterLines="50" w:line="360" w:lineRule="auto"/>
        <w:rPr>
          <w:rFonts w:ascii="仿宋" w:hAnsi="仿宋" w:eastAsia="仿宋"/>
          <w:sz w:val="24"/>
          <w:szCs w:val="24"/>
        </w:rPr>
        <w:sectPr>
          <w:pgSz w:w="11906" w:h="16838"/>
          <w:pgMar w:top="1440" w:right="1800" w:bottom="1440" w:left="1800" w:header="851" w:footer="992" w:gutter="0"/>
          <w:pgNumType w:fmt="upperRoman" w:start="1"/>
          <w:cols w:space="425" w:num="1"/>
          <w:docGrid w:type="lines" w:linePitch="312" w:charSpace="0"/>
        </w:sectPr>
      </w:pPr>
    </w:p>
    <w:p w14:paraId="521B6520">
      <w:pPr>
        <w:pStyle w:val="162"/>
        <w:numPr>
          <w:ilvl w:val="0"/>
          <w:numId w:val="57"/>
        </w:numPr>
        <w:spacing w:before="120" w:beforeLines="50" w:after="120" w:afterLines="50" w:line="360" w:lineRule="auto"/>
        <w:ind w:firstLineChars="0"/>
        <w:outlineLvl w:val="1"/>
        <w:rPr>
          <w:rFonts w:ascii="仿宋" w:hAnsi="仿宋" w:eastAsia="仿宋" w:cs="微软雅黑"/>
          <w:b/>
          <w:sz w:val="36"/>
          <w:szCs w:val="24"/>
        </w:rPr>
      </w:pPr>
      <w:bookmarkStart w:id="0" w:name="_Hlk524613404"/>
      <w:bookmarkEnd w:id="0"/>
      <w:bookmarkStart w:id="1" w:name="_Toc501356596"/>
      <w:bookmarkStart w:id="2" w:name="_Toc24034"/>
      <w:bookmarkStart w:id="3" w:name="_Toc177200144"/>
      <w:bookmarkStart w:id="4" w:name="_Toc245292693"/>
      <w:bookmarkStart w:id="5" w:name="_Toc246219375"/>
      <w:bookmarkStart w:id="6" w:name="_Toc187719303"/>
      <w:bookmarkStart w:id="7" w:name="_Toc177200145"/>
      <w:bookmarkStart w:id="8" w:name="_Toc219522597"/>
      <w:bookmarkStart w:id="9" w:name="_Toc218756850"/>
      <w:bookmarkStart w:id="10" w:name="_Toc439879068"/>
      <w:bookmarkStart w:id="11" w:name="_Toc434400253"/>
      <w:bookmarkStart w:id="12" w:name="_Toc439879123"/>
      <w:r>
        <w:rPr>
          <w:rFonts w:hint="eastAsia" w:ascii="仿宋" w:hAnsi="仿宋" w:eastAsia="仿宋" w:cs="微软雅黑"/>
          <w:b/>
          <w:sz w:val="36"/>
          <w:szCs w:val="24"/>
        </w:rPr>
        <w:t>相关配置</w:t>
      </w:r>
      <w:bookmarkEnd w:id="1"/>
      <w:bookmarkEnd w:id="2"/>
    </w:p>
    <w:bookmarkEnd w:id="3"/>
    <w:bookmarkEnd w:id="4"/>
    <w:bookmarkEnd w:id="5"/>
    <w:bookmarkEnd w:id="6"/>
    <w:bookmarkEnd w:id="7"/>
    <w:bookmarkEnd w:id="8"/>
    <w:bookmarkEnd w:id="9"/>
    <w:p w14:paraId="75157211">
      <w:pPr>
        <w:pStyle w:val="20"/>
        <w:numPr>
          <w:ilvl w:val="1"/>
          <w:numId w:val="57"/>
        </w:numPr>
        <w:spacing w:before="120" w:beforeLines="50" w:after="120" w:afterLines="50" w:line="360" w:lineRule="auto"/>
        <w:outlineLvl w:val="2"/>
        <w:rPr>
          <w:rFonts w:ascii="仿宋" w:hAnsi="仿宋" w:eastAsia="仿宋"/>
          <w:b/>
          <w:sz w:val="32"/>
          <w:szCs w:val="24"/>
        </w:rPr>
      </w:pPr>
      <w:bookmarkStart w:id="13" w:name="_附录1：批量上传附件的命名规则"/>
      <w:bookmarkEnd w:id="13"/>
      <w:bookmarkStart w:id="14" w:name="_Toc501356597"/>
      <w:bookmarkStart w:id="15" w:name="_Toc16189"/>
      <w:r>
        <w:rPr>
          <w:rFonts w:hint="eastAsia" w:ascii="仿宋" w:hAnsi="仿宋" w:eastAsia="仿宋"/>
          <w:b/>
          <w:sz w:val="32"/>
          <w:szCs w:val="24"/>
        </w:rPr>
        <w:t>环境要求</w:t>
      </w:r>
      <w:bookmarkEnd w:id="14"/>
      <w:bookmarkEnd w:id="15"/>
    </w:p>
    <w:p w14:paraId="52C5E54B">
      <w:pPr>
        <w:pStyle w:val="20"/>
        <w:numPr>
          <w:ilvl w:val="2"/>
          <w:numId w:val="57"/>
        </w:numPr>
        <w:spacing w:before="120" w:beforeLines="50" w:after="120" w:afterLines="50" w:line="360" w:lineRule="auto"/>
        <w:outlineLvl w:val="3"/>
        <w:rPr>
          <w:rFonts w:ascii="仿宋" w:hAnsi="仿宋" w:eastAsia="仿宋"/>
          <w:b/>
          <w:sz w:val="28"/>
          <w:szCs w:val="24"/>
        </w:rPr>
      </w:pPr>
      <w:bookmarkStart w:id="16" w:name="_Toc501356601"/>
      <w:bookmarkStart w:id="17" w:name="_Toc21494"/>
      <w:r>
        <w:rPr>
          <w:rFonts w:hint="eastAsia" w:ascii="仿宋" w:hAnsi="仿宋" w:eastAsia="仿宋"/>
          <w:b/>
          <w:sz w:val="28"/>
          <w:szCs w:val="24"/>
        </w:rPr>
        <w:t>浏览器</w:t>
      </w:r>
      <w:bookmarkEnd w:id="16"/>
      <w:bookmarkEnd w:id="17"/>
    </w:p>
    <w:p w14:paraId="0CFA567A">
      <w:pPr>
        <w:spacing w:line="360" w:lineRule="auto"/>
        <w:ind w:firstLine="420"/>
        <w:rPr>
          <w:rFonts w:ascii="仿宋" w:hAnsi="仿宋" w:eastAsia="仿宋"/>
          <w:color w:val="000000"/>
          <w:sz w:val="24"/>
          <w:szCs w:val="24"/>
        </w:rPr>
      </w:pPr>
      <w:r>
        <w:rPr>
          <w:rFonts w:hint="eastAsia" w:ascii="仿宋" w:hAnsi="仿宋" w:eastAsia="仿宋"/>
          <w:color w:val="000000"/>
          <w:sz w:val="24"/>
          <w:szCs w:val="24"/>
        </w:rPr>
        <w:t>IE11及以上版本浏览器，以IE11文本模式进行浏览；谷歌浏览器、360浏览器（极速模式）。</w:t>
      </w:r>
    </w:p>
    <w:bookmarkEnd w:id="10"/>
    <w:bookmarkEnd w:id="11"/>
    <w:bookmarkEnd w:id="12"/>
    <w:p w14:paraId="0290C0C0">
      <w:pPr>
        <w:pStyle w:val="162"/>
        <w:numPr>
          <w:ilvl w:val="0"/>
          <w:numId w:val="57"/>
        </w:numPr>
        <w:spacing w:before="120" w:beforeLines="50" w:after="120" w:afterLines="50" w:line="360" w:lineRule="auto"/>
        <w:ind w:firstLineChars="0"/>
        <w:outlineLvl w:val="1"/>
        <w:rPr>
          <w:rFonts w:ascii="仿宋" w:hAnsi="仿宋" w:eastAsia="仿宋" w:cs="微软雅黑"/>
          <w:b/>
          <w:sz w:val="36"/>
          <w:szCs w:val="24"/>
        </w:rPr>
      </w:pPr>
      <w:bookmarkStart w:id="18" w:name="_Toc8288"/>
      <w:r>
        <w:rPr>
          <w:rFonts w:hint="eastAsia" w:ascii="仿宋" w:hAnsi="仿宋" w:eastAsia="仿宋" w:cs="微软雅黑"/>
          <w:b/>
          <w:sz w:val="36"/>
          <w:szCs w:val="24"/>
          <w:lang w:val="en-US" w:eastAsia="zh-CN"/>
        </w:rPr>
        <w:t>业务</w:t>
      </w:r>
      <w:r>
        <w:rPr>
          <w:rFonts w:hint="eastAsia" w:ascii="仿宋" w:hAnsi="仿宋" w:eastAsia="仿宋" w:cs="微软雅黑"/>
          <w:b/>
          <w:sz w:val="36"/>
          <w:szCs w:val="24"/>
        </w:rPr>
        <w:t>申报</w:t>
      </w:r>
      <w:bookmarkEnd w:id="18"/>
    </w:p>
    <w:p w14:paraId="063F33E9">
      <w:pPr>
        <w:pStyle w:val="20"/>
        <w:numPr>
          <w:ilvl w:val="1"/>
          <w:numId w:val="57"/>
        </w:numPr>
        <w:spacing w:before="120" w:beforeLines="50" w:after="120" w:afterLines="50" w:line="360" w:lineRule="auto"/>
        <w:outlineLvl w:val="2"/>
        <w:rPr>
          <w:rFonts w:ascii="仿宋" w:hAnsi="仿宋" w:eastAsia="仿宋"/>
          <w:b/>
          <w:sz w:val="32"/>
          <w:szCs w:val="24"/>
        </w:rPr>
      </w:pPr>
      <w:bookmarkStart w:id="19" w:name="_Toc15504"/>
      <w:r>
        <w:rPr>
          <w:rFonts w:hint="eastAsia" w:ascii="仿宋" w:hAnsi="仿宋" w:eastAsia="仿宋"/>
          <w:b/>
          <w:sz w:val="32"/>
          <w:szCs w:val="24"/>
        </w:rPr>
        <w:t>注册登录</w:t>
      </w:r>
      <w:bookmarkEnd w:id="19"/>
    </w:p>
    <w:p w14:paraId="6A0CE15C">
      <w:pPr>
        <w:pStyle w:val="20"/>
        <w:numPr>
          <w:ilvl w:val="2"/>
          <w:numId w:val="57"/>
        </w:numPr>
        <w:spacing w:before="120" w:beforeLines="50" w:after="120" w:afterLines="50" w:line="360" w:lineRule="auto"/>
        <w:outlineLvl w:val="3"/>
        <w:rPr>
          <w:rFonts w:ascii="仿宋" w:hAnsi="仿宋" w:eastAsia="仿宋"/>
          <w:b/>
          <w:sz w:val="28"/>
          <w:szCs w:val="24"/>
        </w:rPr>
      </w:pPr>
      <w:bookmarkStart w:id="20" w:name="_bookmark3"/>
      <w:bookmarkEnd w:id="20"/>
      <w:bookmarkStart w:id="21" w:name="_bookmark2"/>
      <w:bookmarkEnd w:id="21"/>
      <w:bookmarkStart w:id="22" w:name="1.2个人用户注册"/>
      <w:bookmarkEnd w:id="22"/>
      <w:bookmarkStart w:id="23" w:name="1.1个人用户账号激活"/>
      <w:bookmarkEnd w:id="23"/>
      <w:bookmarkStart w:id="24" w:name="1.3.2支付宝登录"/>
      <w:bookmarkEnd w:id="24"/>
      <w:bookmarkStart w:id="25" w:name="_bookmark6"/>
      <w:bookmarkEnd w:id="25"/>
      <w:bookmarkStart w:id="26" w:name="_bookmark8"/>
      <w:bookmarkEnd w:id="26"/>
      <w:bookmarkStart w:id="27" w:name="_bookmark15"/>
      <w:bookmarkEnd w:id="27"/>
      <w:bookmarkStart w:id="28" w:name="1.4实名认证"/>
      <w:bookmarkEnd w:id="28"/>
      <w:bookmarkStart w:id="29" w:name="_bookmark17"/>
      <w:bookmarkEnd w:id="29"/>
      <w:bookmarkStart w:id="30" w:name="_bookmark14"/>
      <w:bookmarkEnd w:id="30"/>
      <w:bookmarkStart w:id="31" w:name="1.5找回密码"/>
      <w:bookmarkEnd w:id="31"/>
      <w:bookmarkStart w:id="32" w:name="2法人用户"/>
      <w:bookmarkEnd w:id="32"/>
      <w:bookmarkStart w:id="33" w:name="2.2法人用户注册"/>
      <w:bookmarkEnd w:id="33"/>
      <w:bookmarkStart w:id="34" w:name="_Toc16426"/>
      <w:r>
        <w:rPr>
          <w:rFonts w:ascii="仿宋" w:hAnsi="仿宋" w:eastAsia="仿宋"/>
          <w:b/>
          <w:sz w:val="28"/>
          <w:szCs w:val="24"/>
        </w:rPr>
        <w:t>法人用户注册</w:t>
      </w:r>
      <w:bookmarkEnd w:id="34"/>
    </w:p>
    <w:p w14:paraId="0B2E814F">
      <w:pPr>
        <w:pStyle w:val="33"/>
        <w:spacing w:before="161" w:line="364" w:lineRule="auto"/>
        <w:ind w:left="101" w:right="586" w:firstLine="480"/>
        <w:rPr>
          <w:rFonts w:ascii="仿宋" w:hAnsi="仿宋" w:eastAsia="仿宋"/>
          <w:spacing w:val="-9"/>
          <w:sz w:val="24"/>
        </w:rPr>
      </w:pPr>
      <w:r>
        <w:rPr>
          <w:rFonts w:ascii="仿宋" w:hAnsi="仿宋" w:eastAsia="仿宋"/>
          <w:spacing w:val="-9"/>
          <w:sz w:val="24"/>
        </w:rPr>
        <w:t xml:space="preserve">1）用户访问湖北政务服务网 </w:t>
      </w:r>
      <w:r>
        <w:fldChar w:fldCharType="begin"/>
      </w:r>
      <w:r>
        <w:instrText xml:space="preserve"> HYPERLINK "http://zwfw.hubei.gov.cn/" \h </w:instrText>
      </w:r>
      <w:r>
        <w:fldChar w:fldCharType="separate"/>
      </w:r>
      <w:r>
        <w:rPr>
          <w:rFonts w:ascii="仿宋" w:hAnsi="仿宋" w:eastAsia="仿宋"/>
          <w:spacing w:val="-9"/>
          <w:sz w:val="24"/>
        </w:rPr>
        <w:t xml:space="preserve">http://zwfw.hubei.gov.cn </w:t>
      </w:r>
      <w:r>
        <w:rPr>
          <w:rFonts w:ascii="仿宋" w:hAnsi="仿宋" w:eastAsia="仿宋"/>
          <w:spacing w:val="-9"/>
          <w:sz w:val="24"/>
        </w:rPr>
        <w:fldChar w:fldCharType="end"/>
      </w:r>
      <w:r>
        <w:rPr>
          <w:rFonts w:ascii="仿宋" w:hAnsi="仿宋" w:eastAsia="仿宋"/>
          <w:spacing w:val="-9"/>
          <w:sz w:val="24"/>
        </w:rPr>
        <w:t>首页后，点击“注册”，在页面中点击“法人用户登录”，点击“注册”，进入法人注册页面。</w:t>
      </w:r>
    </w:p>
    <w:p w14:paraId="72990242">
      <w:pPr>
        <w:pStyle w:val="33"/>
        <w:ind w:left="101"/>
        <w:jc w:val="center"/>
        <w:rPr>
          <w:rFonts w:ascii="仿宋" w:hAnsi="仿宋" w:eastAsia="仿宋"/>
          <w:sz w:val="20"/>
        </w:rPr>
      </w:pPr>
      <w:r>
        <w:rPr>
          <w:rFonts w:ascii="仿宋" w:hAnsi="仿宋" w:eastAsia="仿宋"/>
          <w:sz w:val="20"/>
        </w:rPr>
        <w:drawing>
          <wp:inline distT="0" distB="0" distL="0" distR="0">
            <wp:extent cx="5911850" cy="27279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1850" cy="2727960"/>
                    </a:xfrm>
                    <a:prstGeom prst="rect">
                      <a:avLst/>
                    </a:prstGeom>
                  </pic:spPr>
                </pic:pic>
              </a:graphicData>
            </a:graphic>
          </wp:inline>
        </w:drawing>
      </w:r>
    </w:p>
    <w:p w14:paraId="72F89E53">
      <w:pPr>
        <w:pStyle w:val="33"/>
        <w:spacing w:before="11"/>
        <w:jc w:val="center"/>
        <w:rPr>
          <w:rFonts w:ascii="仿宋" w:hAnsi="仿宋" w:eastAsia="仿宋" w:cs="宋体"/>
          <w:b/>
          <w:szCs w:val="21"/>
        </w:rPr>
      </w:pPr>
      <w:r>
        <w:rPr>
          <w:rFonts w:hint="eastAsia" w:ascii="仿宋" w:hAnsi="仿宋" w:eastAsia="仿宋" w:cs="宋体"/>
          <w:b/>
          <w:szCs w:val="21"/>
        </w:rPr>
        <w:t>图 法人用户</w:t>
      </w:r>
      <w:r>
        <w:rPr>
          <w:rFonts w:ascii="仿宋" w:hAnsi="仿宋" w:eastAsia="仿宋" w:cs="宋体"/>
          <w:b/>
          <w:szCs w:val="21"/>
        </w:rPr>
        <w:t>注册</w:t>
      </w:r>
    </w:p>
    <w:p w14:paraId="7D5DBE69">
      <w:pPr>
        <w:pStyle w:val="33"/>
        <w:spacing w:before="11"/>
        <w:jc w:val="center"/>
        <w:rPr>
          <w:rFonts w:ascii="仿宋" w:hAnsi="仿宋" w:eastAsia="仿宋"/>
          <w:sz w:val="10"/>
        </w:rPr>
      </w:pPr>
    </w:p>
    <w:p w14:paraId="2DADDAFA">
      <w:pPr>
        <w:pStyle w:val="33"/>
        <w:spacing w:before="161" w:line="364" w:lineRule="auto"/>
        <w:ind w:left="101" w:right="586" w:firstLine="480"/>
        <w:rPr>
          <w:rFonts w:ascii="仿宋" w:hAnsi="仿宋" w:eastAsia="仿宋"/>
          <w:spacing w:val="-9"/>
          <w:sz w:val="24"/>
        </w:rPr>
      </w:pPr>
      <w:r>
        <w:rPr>
          <w:rFonts w:ascii="仿宋" w:hAnsi="仿宋" w:eastAsia="仿宋"/>
          <w:spacing w:val="-9"/>
          <w:sz w:val="24"/>
        </w:rPr>
        <w:t>2)选择法人登记注册所在地及法人类型（企业、农专社、个体工商户；社团、民非、基金会；政府机关；事业单位；居委会、村委会、其他组织）</w:t>
      </w:r>
    </w:p>
    <w:p w14:paraId="62AC4BF7">
      <w:pPr>
        <w:pStyle w:val="33"/>
        <w:spacing w:before="161" w:line="364" w:lineRule="auto"/>
        <w:ind w:right="586"/>
        <w:rPr>
          <w:rFonts w:ascii="仿宋" w:hAnsi="仿宋" w:eastAsia="仿宋"/>
          <w:spacing w:val="-9"/>
          <w:sz w:val="24"/>
        </w:rPr>
      </w:pPr>
      <w:r>
        <w:rPr>
          <w:rFonts w:hint="eastAsia" w:ascii="仿宋" w:hAnsi="仿宋" w:eastAsia="仿宋"/>
          <w:spacing w:val="-9"/>
          <w:sz w:val="24"/>
        </w:rPr>
        <w:drawing>
          <wp:inline distT="0" distB="0" distL="0" distR="0">
            <wp:extent cx="5911850" cy="1934210"/>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1850" cy="1934210"/>
                    </a:xfrm>
                    <a:prstGeom prst="rect">
                      <a:avLst/>
                    </a:prstGeom>
                  </pic:spPr>
                </pic:pic>
              </a:graphicData>
            </a:graphic>
          </wp:inline>
        </w:drawing>
      </w:r>
    </w:p>
    <w:p w14:paraId="01B67554">
      <w:pPr>
        <w:pStyle w:val="33"/>
        <w:spacing w:before="161" w:line="364" w:lineRule="auto"/>
        <w:ind w:left="101" w:right="586" w:firstLine="480"/>
        <w:jc w:val="center"/>
        <w:rPr>
          <w:rFonts w:ascii="仿宋" w:hAnsi="仿宋" w:eastAsia="仿宋"/>
          <w:spacing w:val="-9"/>
          <w:sz w:val="24"/>
        </w:rPr>
      </w:pPr>
      <w:r>
        <w:rPr>
          <w:rFonts w:hint="eastAsia" w:ascii="仿宋" w:hAnsi="仿宋" w:eastAsia="仿宋" w:cs="宋体"/>
          <w:b/>
          <w:szCs w:val="21"/>
        </w:rPr>
        <w:t xml:space="preserve">图 </w:t>
      </w:r>
      <w:r>
        <w:rPr>
          <w:rFonts w:ascii="仿宋" w:hAnsi="仿宋" w:eastAsia="仿宋" w:cs="宋体"/>
          <w:b/>
          <w:szCs w:val="21"/>
        </w:rPr>
        <w:t>港澳台人士注册</w:t>
      </w:r>
    </w:p>
    <w:p w14:paraId="4FBFB616">
      <w:pPr>
        <w:pStyle w:val="33"/>
        <w:spacing w:before="161" w:line="364" w:lineRule="auto"/>
        <w:ind w:left="101" w:right="586" w:firstLine="480"/>
        <w:rPr>
          <w:rFonts w:ascii="仿宋" w:hAnsi="仿宋" w:eastAsia="仿宋"/>
          <w:spacing w:val="-9"/>
          <w:sz w:val="24"/>
        </w:rPr>
      </w:pPr>
      <w:r>
        <w:rPr>
          <w:rFonts w:hint="eastAsia" w:ascii="仿宋" w:hAnsi="仿宋" w:eastAsia="仿宋"/>
          <w:spacing w:val="-9"/>
          <w:sz w:val="24"/>
        </w:rPr>
        <w:t>3）</w:t>
      </w:r>
      <w:r>
        <w:rPr>
          <w:rFonts w:ascii="仿宋" w:hAnsi="仿宋" w:eastAsia="仿宋"/>
          <w:spacing w:val="-9"/>
          <w:sz w:val="24"/>
        </w:rPr>
        <w:t>以湖北省内的企业为例介绍法人用户注册，其他法人类型注册参照此流程注册。在法人用户注册页面中，单位登记注册所在地选择“湖北省内”，法人类型选择“企业、农专社、个体工商户”，接着输入企业名称、统一社会信用代码、法定代表人姓名、法人身份证号、密码、经办人姓名、经办人身份证号、经办人联系电话、验证码，进行实名认证。</w:t>
      </w:r>
    </w:p>
    <w:p w14:paraId="08B94809">
      <w:pPr>
        <w:pStyle w:val="33"/>
        <w:spacing w:before="161" w:line="364" w:lineRule="auto"/>
        <w:ind w:left="101" w:right="586" w:firstLine="480"/>
        <w:jc w:val="center"/>
        <w:rPr>
          <w:rFonts w:ascii="仿宋" w:hAnsi="仿宋" w:eastAsia="仿宋"/>
          <w:spacing w:val="-9"/>
          <w:sz w:val="24"/>
        </w:rPr>
      </w:pPr>
      <w:r>
        <w:rPr>
          <w:rFonts w:ascii="仿宋" w:hAnsi="仿宋" w:eastAsia="仿宋"/>
          <w:spacing w:val="-9"/>
          <w:sz w:val="24"/>
        </w:rPr>
        <w:drawing>
          <wp:inline distT="0" distB="0" distL="0" distR="0">
            <wp:extent cx="5911850" cy="2850515"/>
            <wp:effectExtent l="0" t="0" r="0" b="698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1850" cy="2850515"/>
                    </a:xfrm>
                    <a:prstGeom prst="rect">
                      <a:avLst/>
                    </a:prstGeom>
                  </pic:spPr>
                </pic:pic>
              </a:graphicData>
            </a:graphic>
          </wp:inline>
        </w:drawing>
      </w:r>
    </w:p>
    <w:p w14:paraId="7AEA5939">
      <w:pPr>
        <w:pStyle w:val="33"/>
        <w:spacing w:before="161" w:line="364" w:lineRule="auto"/>
        <w:ind w:left="101" w:right="586" w:firstLine="480"/>
        <w:jc w:val="center"/>
        <w:rPr>
          <w:rFonts w:ascii="仿宋" w:hAnsi="仿宋" w:eastAsia="仿宋"/>
          <w:spacing w:val="-9"/>
          <w:sz w:val="24"/>
        </w:rPr>
      </w:pPr>
      <w:r>
        <w:rPr>
          <w:rFonts w:hint="eastAsia" w:ascii="仿宋" w:hAnsi="仿宋" w:eastAsia="仿宋" w:cs="宋体"/>
          <w:b/>
          <w:szCs w:val="21"/>
        </w:rPr>
        <w:t>图 实名认证</w:t>
      </w:r>
    </w:p>
    <w:p w14:paraId="470D23D0">
      <w:pPr>
        <w:pStyle w:val="33"/>
        <w:spacing w:before="161" w:line="364" w:lineRule="auto"/>
        <w:ind w:left="101" w:right="586" w:firstLine="480"/>
        <w:rPr>
          <w:rFonts w:ascii="仿宋" w:hAnsi="仿宋" w:eastAsia="仿宋"/>
          <w:spacing w:val="-9"/>
          <w:sz w:val="24"/>
        </w:rPr>
      </w:pPr>
      <w:r>
        <w:rPr>
          <w:rFonts w:ascii="仿宋" w:hAnsi="仿宋" w:eastAsia="仿宋"/>
          <w:spacing w:val="-9"/>
          <w:sz w:val="24"/>
        </w:rPr>
        <w:t>系统提示注册完成，点击“确定”，完成注册。</w:t>
      </w:r>
    </w:p>
    <w:p w14:paraId="5E23B249">
      <w:pPr>
        <w:rPr>
          <w:rFonts w:ascii="仿宋" w:hAnsi="仿宋" w:eastAsia="仿宋"/>
          <w:sz w:val="24"/>
        </w:rPr>
        <w:sectPr>
          <w:footerReference r:id="rId6" w:type="default"/>
          <w:pgSz w:w="11910" w:h="16840"/>
          <w:pgMar w:top="1540" w:right="1000" w:bottom="1420" w:left="1600" w:header="0" w:footer="1233" w:gutter="0"/>
          <w:cols w:space="720" w:num="1"/>
        </w:sectPr>
      </w:pPr>
    </w:p>
    <w:p w14:paraId="0EB2AD82">
      <w:pPr>
        <w:pStyle w:val="20"/>
        <w:numPr>
          <w:ilvl w:val="2"/>
          <w:numId w:val="57"/>
        </w:numPr>
        <w:spacing w:before="120" w:beforeLines="50" w:after="120" w:afterLines="50" w:line="360" w:lineRule="auto"/>
        <w:outlineLvl w:val="3"/>
        <w:rPr>
          <w:rFonts w:ascii="仿宋" w:hAnsi="仿宋" w:eastAsia="仿宋"/>
          <w:b/>
          <w:sz w:val="28"/>
          <w:szCs w:val="24"/>
        </w:rPr>
      </w:pPr>
      <w:bookmarkStart w:id="35" w:name="_bookmark18"/>
      <w:bookmarkEnd w:id="35"/>
      <w:bookmarkStart w:id="36" w:name="2.3法人用户登录"/>
      <w:bookmarkEnd w:id="36"/>
      <w:bookmarkStart w:id="37" w:name="_Toc22411"/>
      <w:r>
        <w:rPr>
          <w:rFonts w:ascii="仿宋" w:hAnsi="仿宋" w:eastAsia="仿宋"/>
          <w:b/>
          <w:sz w:val="28"/>
          <w:szCs w:val="24"/>
        </w:rPr>
        <w:t>法人用户登录</w:t>
      </w:r>
      <w:bookmarkEnd w:id="37"/>
    </w:p>
    <w:p w14:paraId="45DCFCF9">
      <w:pPr>
        <w:pStyle w:val="20"/>
        <w:numPr>
          <w:ilvl w:val="3"/>
          <w:numId w:val="58"/>
        </w:numPr>
        <w:spacing w:before="120" w:beforeLines="50" w:after="120" w:afterLines="50" w:line="360" w:lineRule="auto"/>
        <w:outlineLvl w:val="4"/>
        <w:rPr>
          <w:rFonts w:ascii="仿宋" w:hAnsi="仿宋" w:eastAsia="仿宋"/>
          <w:b/>
          <w:sz w:val="24"/>
          <w:szCs w:val="24"/>
        </w:rPr>
      </w:pPr>
      <w:bookmarkStart w:id="38" w:name="_bookmark19"/>
      <w:bookmarkEnd w:id="38"/>
      <w:bookmarkStart w:id="39" w:name="2.3.1法人账号登录"/>
      <w:bookmarkEnd w:id="39"/>
      <w:bookmarkStart w:id="40" w:name="_Toc27337"/>
      <w:r>
        <w:rPr>
          <w:rFonts w:ascii="仿宋" w:hAnsi="仿宋" w:eastAsia="仿宋"/>
          <w:b/>
          <w:sz w:val="24"/>
          <w:szCs w:val="24"/>
        </w:rPr>
        <w:t>法人账号登录</w:t>
      </w:r>
      <w:bookmarkEnd w:id="40"/>
    </w:p>
    <w:p w14:paraId="49E1BBFE">
      <w:pPr>
        <w:spacing w:before="214" w:line="364" w:lineRule="auto"/>
        <w:ind w:left="101" w:right="585" w:firstLine="420"/>
        <w:rPr>
          <w:rFonts w:ascii="仿宋" w:hAnsi="仿宋" w:eastAsia="仿宋"/>
          <w:spacing w:val="5"/>
          <w:sz w:val="24"/>
        </w:rPr>
      </w:pPr>
      <w:r>
        <w:rPr>
          <w:rFonts w:ascii="仿宋" w:hAnsi="仿宋" w:eastAsia="仿宋"/>
          <w:spacing w:val="5"/>
          <w:sz w:val="24"/>
        </w:rPr>
        <w:t>在登录页面，选择“法人用户登录”，然后输入统一社会信用代码和密码，点击“登录”。</w:t>
      </w:r>
    </w:p>
    <w:p w14:paraId="73F5C973">
      <w:pPr>
        <w:pStyle w:val="33"/>
        <w:ind w:left="101"/>
        <w:rPr>
          <w:rFonts w:ascii="仿宋" w:hAnsi="仿宋" w:eastAsia="仿宋"/>
          <w:sz w:val="20"/>
        </w:rPr>
      </w:pPr>
      <w:r>
        <w:rPr>
          <w:rFonts w:ascii="仿宋" w:hAnsi="仿宋" w:eastAsia="仿宋"/>
          <w:sz w:val="20"/>
        </w:rPr>
        <w:drawing>
          <wp:inline distT="0" distB="0" distL="0" distR="0">
            <wp:extent cx="5911850" cy="27324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1850" cy="2732405"/>
                    </a:xfrm>
                    <a:prstGeom prst="rect">
                      <a:avLst/>
                    </a:prstGeom>
                  </pic:spPr>
                </pic:pic>
              </a:graphicData>
            </a:graphic>
          </wp:inline>
        </w:drawing>
      </w:r>
    </w:p>
    <w:p w14:paraId="373E3A3D">
      <w:pPr>
        <w:pStyle w:val="33"/>
        <w:ind w:left="101"/>
        <w:jc w:val="center"/>
        <w:rPr>
          <w:rFonts w:ascii="仿宋" w:hAnsi="仿宋" w:eastAsia="仿宋"/>
          <w:sz w:val="20"/>
        </w:rPr>
      </w:pPr>
      <w:r>
        <w:rPr>
          <w:rFonts w:hint="eastAsia" w:ascii="仿宋" w:hAnsi="仿宋" w:eastAsia="仿宋" w:cs="宋体"/>
          <w:b/>
          <w:szCs w:val="21"/>
        </w:rPr>
        <w:t>图 法人用户登录</w:t>
      </w:r>
    </w:p>
    <w:p w14:paraId="493586A9">
      <w:pPr>
        <w:pStyle w:val="20"/>
        <w:numPr>
          <w:ilvl w:val="3"/>
          <w:numId w:val="58"/>
        </w:numPr>
        <w:spacing w:before="120" w:beforeLines="50" w:after="120" w:afterLines="50" w:line="360" w:lineRule="auto"/>
        <w:outlineLvl w:val="4"/>
        <w:rPr>
          <w:rFonts w:ascii="仿宋" w:hAnsi="仿宋" w:eastAsia="仿宋"/>
          <w:b/>
          <w:sz w:val="24"/>
          <w:szCs w:val="24"/>
        </w:rPr>
      </w:pPr>
      <w:bookmarkStart w:id="41" w:name="_bookmark20"/>
      <w:bookmarkEnd w:id="41"/>
      <w:bookmarkStart w:id="42" w:name="2.3.2代理登录"/>
      <w:bookmarkEnd w:id="42"/>
      <w:bookmarkStart w:id="43" w:name="_Toc9497"/>
      <w:r>
        <w:rPr>
          <w:rFonts w:ascii="仿宋" w:hAnsi="仿宋" w:eastAsia="仿宋"/>
          <w:b/>
          <w:sz w:val="24"/>
          <w:szCs w:val="24"/>
        </w:rPr>
        <w:t>代理登录</w:t>
      </w:r>
      <w:bookmarkEnd w:id="43"/>
    </w:p>
    <w:p w14:paraId="1B1A2A8B">
      <w:pPr>
        <w:spacing w:before="214" w:line="364" w:lineRule="auto"/>
        <w:ind w:left="101" w:right="585" w:firstLine="420"/>
        <w:rPr>
          <w:rFonts w:ascii="仿宋" w:hAnsi="仿宋" w:eastAsia="仿宋"/>
          <w:spacing w:val="5"/>
          <w:sz w:val="24"/>
        </w:rPr>
      </w:pPr>
      <w:r>
        <w:rPr>
          <w:rFonts w:ascii="仿宋" w:hAnsi="仿宋" w:eastAsia="仿宋"/>
          <w:spacing w:val="5"/>
          <w:sz w:val="24"/>
        </w:rPr>
        <w:t>经过授权的用户，可使用“代理登录”方式登录湖北政务服务网，代理法人用户办理事项。在登录页面，选择“代理登录”，然后输入统一社会信用代码、授权的代理人手机号码（或代理人身份证号码）、及代理人账号密码，点击“登录”。</w:t>
      </w:r>
      <w:r>
        <w:rPr>
          <w:rFonts w:hint="eastAsia" w:ascii="仿宋" w:hAnsi="仿宋" w:eastAsia="仿宋"/>
          <w:spacing w:val="5"/>
          <w:sz w:val="24"/>
        </w:rPr>
        <w:drawing>
          <wp:inline distT="0" distB="0" distL="0" distR="0">
            <wp:extent cx="5739765" cy="2811780"/>
            <wp:effectExtent l="0" t="0" r="13335"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9765" cy="2811780"/>
                    </a:xfrm>
                    <a:prstGeom prst="rect">
                      <a:avLst/>
                    </a:prstGeom>
                  </pic:spPr>
                </pic:pic>
              </a:graphicData>
            </a:graphic>
          </wp:inline>
        </w:drawing>
      </w:r>
    </w:p>
    <w:p w14:paraId="29826B6B">
      <w:pPr>
        <w:spacing w:before="214" w:line="364" w:lineRule="auto"/>
        <w:ind w:left="101" w:right="585" w:firstLine="420"/>
        <w:jc w:val="center"/>
        <w:rPr>
          <w:rFonts w:ascii="仿宋" w:hAnsi="仿宋" w:eastAsia="仿宋"/>
          <w:spacing w:val="5"/>
          <w:sz w:val="24"/>
        </w:rPr>
      </w:pPr>
      <w:r>
        <w:rPr>
          <w:rFonts w:hint="eastAsia" w:ascii="仿宋" w:hAnsi="仿宋" w:eastAsia="仿宋" w:cs="宋体"/>
          <w:b/>
          <w:szCs w:val="21"/>
        </w:rPr>
        <w:t>图 代理登录</w:t>
      </w:r>
      <w:bookmarkStart w:id="44" w:name="2.4绑定CA证书"/>
      <w:bookmarkEnd w:id="44"/>
      <w:bookmarkStart w:id="45" w:name="_bookmark22"/>
      <w:bookmarkEnd w:id="45"/>
      <w:bookmarkStart w:id="46" w:name="2.3.3CA证书登录"/>
      <w:bookmarkEnd w:id="46"/>
      <w:bookmarkStart w:id="47" w:name="_bookmark21"/>
      <w:bookmarkEnd w:id="47"/>
    </w:p>
    <w:p w14:paraId="4050053E">
      <w:pPr>
        <w:pStyle w:val="20"/>
        <w:numPr>
          <w:ilvl w:val="1"/>
          <w:numId w:val="57"/>
        </w:numPr>
        <w:spacing w:before="120" w:beforeLines="50" w:after="120" w:afterLines="50" w:line="360" w:lineRule="auto"/>
        <w:outlineLvl w:val="2"/>
        <w:rPr>
          <w:rFonts w:ascii="仿宋" w:hAnsi="仿宋" w:eastAsia="仿宋"/>
          <w:b/>
          <w:sz w:val="32"/>
          <w:szCs w:val="24"/>
        </w:rPr>
      </w:pPr>
      <w:bookmarkStart w:id="48" w:name="2.5信息变更"/>
      <w:bookmarkEnd w:id="48"/>
      <w:bookmarkStart w:id="49" w:name="2.7_账号申诉"/>
      <w:bookmarkEnd w:id="49"/>
      <w:bookmarkStart w:id="50" w:name="_bookmark36"/>
      <w:bookmarkEnd w:id="50"/>
      <w:bookmarkStart w:id="51" w:name="_bookmark23"/>
      <w:bookmarkEnd w:id="51"/>
      <w:bookmarkStart w:id="52" w:name="2.6法人授权"/>
      <w:bookmarkEnd w:id="52"/>
      <w:bookmarkStart w:id="53" w:name="_bookmark27"/>
      <w:bookmarkEnd w:id="53"/>
      <w:bookmarkStart w:id="54" w:name="_Toc22911"/>
      <w:r>
        <w:rPr>
          <w:rFonts w:hint="eastAsia" w:ascii="仿宋" w:hAnsi="仿宋" w:eastAsia="仿宋"/>
          <w:b/>
          <w:sz w:val="32"/>
          <w:szCs w:val="24"/>
        </w:rPr>
        <w:t>业务申报</w:t>
      </w:r>
      <w:bookmarkEnd w:id="54"/>
    </w:p>
    <w:p w14:paraId="58E5E3AE">
      <w:pPr>
        <w:spacing w:line="360" w:lineRule="auto"/>
        <w:ind w:firstLine="420"/>
        <w:jc w:val="left"/>
        <w:rPr>
          <w:rFonts w:ascii="仿宋" w:hAnsi="仿宋" w:eastAsia="仿宋" w:cs="宋体"/>
          <w:kern w:val="0"/>
          <w:sz w:val="24"/>
          <w:szCs w:val="24"/>
        </w:rPr>
      </w:pPr>
      <w:r>
        <w:rPr>
          <w:rFonts w:hint="eastAsia" w:ascii="仿宋" w:hAnsi="仿宋" w:eastAsia="仿宋" w:cs="宋体"/>
          <w:kern w:val="0"/>
          <w:sz w:val="24"/>
          <w:szCs w:val="24"/>
        </w:rPr>
        <w:t>可通过【</w:t>
      </w:r>
      <w:r>
        <w:rPr>
          <w:rFonts w:hint="eastAsia" w:ascii="仿宋" w:hAnsi="仿宋" w:eastAsia="仿宋" w:cs="宋体"/>
          <w:b/>
          <w:bCs/>
          <w:kern w:val="0"/>
          <w:sz w:val="24"/>
          <w:szCs w:val="24"/>
        </w:rPr>
        <w:t>搜索</w:t>
      </w:r>
      <w:r>
        <w:rPr>
          <w:rFonts w:hint="eastAsia" w:ascii="仿宋" w:hAnsi="仿宋" w:eastAsia="仿宋" w:cs="宋体"/>
          <w:kern w:val="0"/>
          <w:sz w:val="24"/>
          <w:szCs w:val="24"/>
        </w:rPr>
        <w:t>】功能检索申报事项名称</w:t>
      </w:r>
    </w:p>
    <w:p w14:paraId="065C60FB">
      <w:pPr>
        <w:pStyle w:val="1800"/>
        <w:keepNext w:val="0"/>
        <w:keepLines w:val="0"/>
        <w:pageBreakBefore w:val="0"/>
        <w:widowControl w:val="0"/>
        <w:kinsoku/>
        <w:wordWrap/>
        <w:overflowPunct/>
        <w:topLinePunct w:val="0"/>
        <w:autoSpaceDE/>
        <w:autoSpaceDN/>
        <w:bidi w:val="0"/>
        <w:adjustRightInd/>
        <w:snapToGrid/>
        <w:ind w:firstLine="0" w:firstLineChars="0"/>
        <w:textAlignment w:val="auto"/>
        <w:rPr>
          <w:rFonts w:cs="宋体"/>
          <w:kern w:val="0"/>
        </w:rPr>
      </w:pPr>
      <w:r>
        <w:drawing>
          <wp:inline distT="0" distB="0" distL="114300" distR="114300">
            <wp:extent cx="5740400" cy="2740660"/>
            <wp:effectExtent l="0" t="0" r="1270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740400" cy="2740660"/>
                    </a:xfrm>
                    <a:prstGeom prst="rect">
                      <a:avLst/>
                    </a:prstGeom>
                    <a:noFill/>
                    <a:ln>
                      <a:noFill/>
                    </a:ln>
                  </pic:spPr>
                </pic:pic>
              </a:graphicData>
            </a:graphic>
          </wp:inline>
        </w:drawing>
      </w:r>
    </w:p>
    <w:p w14:paraId="21013D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b/>
        </w:rPr>
      </w:pPr>
      <w:r>
        <w:rPr>
          <w:rFonts w:ascii="仿宋" w:hAnsi="仿宋" w:eastAsia="仿宋"/>
          <w:b/>
        </w:rPr>
        <w:t>图</w:t>
      </w:r>
      <w:r>
        <w:rPr>
          <w:rFonts w:hint="eastAsia" w:ascii="仿宋" w:hAnsi="仿宋" w:eastAsia="仿宋"/>
          <w:b/>
        </w:rPr>
        <w:t xml:space="preserve"> 业务在线办理</w:t>
      </w:r>
    </w:p>
    <w:p w14:paraId="2FA37F8B">
      <w:pPr>
        <w:spacing w:line="360" w:lineRule="auto"/>
        <w:ind w:firstLine="420"/>
        <w:jc w:val="left"/>
        <w:rPr>
          <w:rFonts w:ascii="仿宋" w:hAnsi="仿宋" w:eastAsia="仿宋" w:cs="宋体"/>
          <w:kern w:val="0"/>
          <w:sz w:val="24"/>
          <w:szCs w:val="24"/>
        </w:rPr>
      </w:pPr>
      <w:r>
        <w:rPr>
          <w:rFonts w:hint="eastAsia" w:ascii="仿宋" w:hAnsi="仿宋" w:eastAsia="仿宋" w:cs="宋体"/>
          <w:kern w:val="0"/>
          <w:sz w:val="24"/>
          <w:szCs w:val="24"/>
        </w:rPr>
        <w:t>在需要的申报事项名称项中点击【</w:t>
      </w:r>
      <w:r>
        <w:rPr>
          <w:rFonts w:hint="eastAsia" w:ascii="仿宋" w:hAnsi="仿宋" w:eastAsia="仿宋" w:cs="宋体"/>
          <w:b/>
          <w:bCs/>
          <w:kern w:val="0"/>
          <w:sz w:val="24"/>
          <w:szCs w:val="24"/>
        </w:rPr>
        <w:t>在线办理</w:t>
      </w:r>
      <w:r>
        <w:rPr>
          <w:rFonts w:hint="eastAsia" w:ascii="仿宋" w:hAnsi="仿宋" w:eastAsia="仿宋" w:cs="宋体"/>
          <w:kern w:val="0"/>
          <w:sz w:val="24"/>
          <w:szCs w:val="24"/>
        </w:rPr>
        <w:t>】</w:t>
      </w:r>
    </w:p>
    <w:p w14:paraId="2E60BA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宋体"/>
          <w:kern w:val="0"/>
          <w:sz w:val="24"/>
          <w:szCs w:val="24"/>
        </w:rPr>
      </w:pPr>
      <w:r>
        <w:drawing>
          <wp:inline distT="0" distB="0" distL="114300" distR="114300">
            <wp:extent cx="5502275" cy="2821305"/>
            <wp:effectExtent l="0" t="0" r="3175" b="171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502275" cy="2821305"/>
                    </a:xfrm>
                    <a:prstGeom prst="rect">
                      <a:avLst/>
                    </a:prstGeom>
                    <a:noFill/>
                    <a:ln>
                      <a:noFill/>
                    </a:ln>
                  </pic:spPr>
                </pic:pic>
              </a:graphicData>
            </a:graphic>
          </wp:inline>
        </w:drawing>
      </w:r>
    </w:p>
    <w:p w14:paraId="4FD369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宋体"/>
          <w:kern w:val="0"/>
          <w:sz w:val="22"/>
          <w:szCs w:val="24"/>
        </w:rPr>
      </w:pPr>
      <w:r>
        <w:rPr>
          <w:rFonts w:ascii="仿宋" w:hAnsi="仿宋" w:eastAsia="仿宋"/>
          <w:b/>
        </w:rPr>
        <w:t>图</w:t>
      </w:r>
      <w:r>
        <w:rPr>
          <w:rFonts w:hint="eastAsia" w:ascii="仿宋" w:hAnsi="仿宋" w:eastAsia="仿宋"/>
          <w:b/>
        </w:rPr>
        <w:t xml:space="preserve"> 阅读承诺</w:t>
      </w:r>
    </w:p>
    <w:p w14:paraId="7861B39F">
      <w:pPr>
        <w:spacing w:line="360" w:lineRule="auto"/>
        <w:ind w:firstLine="420"/>
        <w:jc w:val="left"/>
        <w:rPr>
          <w:rFonts w:ascii="仿宋" w:hAnsi="仿宋" w:eastAsia="仿宋" w:cs="宋体"/>
          <w:kern w:val="0"/>
          <w:sz w:val="24"/>
          <w:szCs w:val="24"/>
        </w:rPr>
      </w:pPr>
      <w:r>
        <w:rPr>
          <w:rFonts w:hint="eastAsia" w:ascii="仿宋" w:hAnsi="仿宋" w:eastAsia="仿宋" w:cs="宋体"/>
          <w:kern w:val="0"/>
          <w:sz w:val="24"/>
          <w:szCs w:val="24"/>
        </w:rPr>
        <w:t>点击【</w:t>
      </w:r>
      <w:r>
        <w:rPr>
          <w:rFonts w:hint="eastAsia" w:ascii="仿宋" w:hAnsi="仿宋" w:eastAsia="仿宋" w:cs="宋体"/>
          <w:b/>
          <w:bCs/>
          <w:kern w:val="0"/>
          <w:sz w:val="24"/>
          <w:szCs w:val="24"/>
        </w:rPr>
        <w:t>我已阅读并承诺</w:t>
      </w:r>
      <w:r>
        <w:rPr>
          <w:rFonts w:hint="eastAsia" w:ascii="仿宋" w:hAnsi="仿宋" w:eastAsia="仿宋" w:cs="宋体"/>
          <w:kern w:val="0"/>
          <w:sz w:val="24"/>
          <w:szCs w:val="24"/>
        </w:rPr>
        <w:t>】进行</w:t>
      </w:r>
      <w:r>
        <w:rPr>
          <w:rFonts w:hint="eastAsia" w:ascii="仿宋" w:hAnsi="仿宋" w:eastAsia="仿宋" w:cs="宋体"/>
          <w:kern w:val="0"/>
          <w:sz w:val="24"/>
          <w:szCs w:val="24"/>
          <w:lang w:val="en-US" w:eastAsia="zh-CN"/>
        </w:rPr>
        <w:t>表单填报</w:t>
      </w:r>
      <w:r>
        <w:rPr>
          <w:rFonts w:hint="eastAsia" w:ascii="仿宋" w:hAnsi="仿宋" w:eastAsia="仿宋" w:cs="宋体"/>
          <w:kern w:val="0"/>
          <w:sz w:val="24"/>
          <w:szCs w:val="24"/>
        </w:rPr>
        <w:t>。</w:t>
      </w:r>
    </w:p>
    <w:p w14:paraId="066527D6">
      <w:pPr>
        <w:pStyle w:val="20"/>
        <w:numPr>
          <w:ilvl w:val="1"/>
          <w:numId w:val="57"/>
        </w:numPr>
        <w:spacing w:before="120" w:beforeLines="50" w:after="120" w:afterLines="50" w:line="360" w:lineRule="auto"/>
        <w:outlineLvl w:val="2"/>
        <w:rPr>
          <w:rFonts w:ascii="仿宋" w:hAnsi="仿宋" w:eastAsia="仿宋"/>
          <w:b/>
          <w:sz w:val="32"/>
          <w:szCs w:val="24"/>
        </w:rPr>
      </w:pPr>
      <w:bookmarkStart w:id="55" w:name="_Toc5119"/>
      <w:r>
        <w:rPr>
          <w:rFonts w:hint="eastAsia" w:ascii="仿宋" w:hAnsi="仿宋" w:eastAsia="仿宋"/>
          <w:b/>
          <w:sz w:val="32"/>
          <w:szCs w:val="24"/>
        </w:rPr>
        <w:t>表单填报</w:t>
      </w:r>
      <w:bookmarkEnd w:id="55"/>
    </w:p>
    <w:p w14:paraId="71B60053">
      <w:pPr>
        <w:spacing w:line="360" w:lineRule="auto"/>
        <w:ind w:firstLine="420"/>
        <w:jc w:val="left"/>
        <w:rPr>
          <w:rFonts w:ascii="仿宋" w:hAnsi="仿宋" w:eastAsia="仿宋" w:cs="宋体"/>
          <w:color w:val="000000" w:themeColor="text1"/>
          <w:kern w:val="0"/>
          <w:sz w:val="24"/>
          <w:szCs w:val="24"/>
          <w14:textFill>
            <w14:solidFill>
              <w14:schemeClr w14:val="tx1"/>
            </w14:solidFill>
          </w14:textFill>
        </w:rPr>
      </w:pPr>
      <w:r>
        <w:rPr>
          <w:rFonts w:hint="eastAsia" w:ascii="仿宋" w:hAnsi="仿宋" w:eastAsia="仿宋" w:cs="宋体"/>
          <w:color w:val="000000" w:themeColor="text1"/>
          <w:kern w:val="0"/>
          <w:sz w:val="24"/>
          <w:szCs w:val="24"/>
          <w14:textFill>
            <w14:solidFill>
              <w14:schemeClr w14:val="tx1"/>
            </w14:solidFill>
          </w14:textFill>
        </w:rPr>
        <w:t>在申报信息填报界面上填写对应的申报表单信息。</w:t>
      </w:r>
      <w:r>
        <w:rPr>
          <w:rFonts w:hint="eastAsia" w:ascii="仿宋" w:hAnsi="仿宋" w:eastAsia="仿宋" w:cs="宋体"/>
          <w:color w:val="000000" w:themeColor="text1"/>
          <w:kern w:val="0"/>
          <w:sz w:val="24"/>
          <w:szCs w:val="24"/>
          <w:lang w:val="en-US" w:eastAsia="zh-CN"/>
          <w14:textFill>
            <w14:solidFill>
              <w14:schemeClr w14:val="tx1"/>
            </w14:solidFill>
          </w14:textFill>
        </w:rPr>
        <w:t>系统</w:t>
      </w:r>
      <w:r>
        <w:rPr>
          <w:rFonts w:hint="eastAsia" w:ascii="仿宋" w:hAnsi="仿宋" w:eastAsia="仿宋" w:cs="宋体"/>
          <w:color w:val="000000" w:themeColor="text1"/>
          <w:kern w:val="0"/>
          <w:sz w:val="24"/>
          <w:szCs w:val="24"/>
          <w14:textFill>
            <w14:solidFill>
              <w14:schemeClr w14:val="tx1"/>
            </w14:solidFill>
          </w14:textFill>
        </w:rPr>
        <w:t>采取分页模板向导式填报</w:t>
      </w:r>
      <w:r>
        <w:rPr>
          <w:rFonts w:hint="eastAsia" w:ascii="仿宋" w:hAnsi="仿宋" w:eastAsia="仿宋" w:cs="宋体"/>
          <w:color w:val="000000" w:themeColor="text1"/>
          <w:kern w:val="0"/>
          <w:sz w:val="24"/>
          <w:szCs w:val="24"/>
          <w:lang w:val="en-US" w:eastAsia="zh-CN"/>
          <w14:textFill>
            <w14:solidFill>
              <w14:schemeClr w14:val="tx1"/>
            </w14:solidFill>
          </w14:textFill>
        </w:rPr>
        <w:t>模板</w:t>
      </w:r>
      <w:r>
        <w:rPr>
          <w:rFonts w:hint="eastAsia" w:ascii="仿宋" w:hAnsi="仿宋" w:eastAsia="仿宋" w:cs="宋体"/>
          <w:color w:val="000000" w:themeColor="text1"/>
          <w:kern w:val="0"/>
          <w:sz w:val="24"/>
          <w:szCs w:val="24"/>
          <w14:textFill>
            <w14:solidFill>
              <w14:schemeClr w14:val="tx1"/>
            </w14:solidFill>
          </w14:textFill>
        </w:rPr>
        <w:t>，引导用户完整、有序地填写业务表单信息。</w:t>
      </w:r>
    </w:p>
    <w:p w14:paraId="6E376A35">
      <w:pPr>
        <w:spacing w:line="360" w:lineRule="auto"/>
        <w:jc w:val="center"/>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drawing>
          <wp:inline distT="0" distB="0" distL="114300" distR="114300">
            <wp:extent cx="5171440" cy="2902585"/>
            <wp:effectExtent l="0" t="0" r="10160" b="12065"/>
            <wp:docPr id="7" name="图片 7" descr="2ffb9b58764e5c28904e1d797d4af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fb9b58764e5c28904e1d797d4afa73"/>
                    <pic:cNvPicPr>
                      <a:picLocks noChangeAspect="1"/>
                    </pic:cNvPicPr>
                  </pic:nvPicPr>
                  <pic:blipFill>
                    <a:blip r:embed="rId16"/>
                    <a:stretch>
                      <a:fillRect/>
                    </a:stretch>
                  </pic:blipFill>
                  <pic:spPr>
                    <a:xfrm>
                      <a:off x="0" y="0"/>
                      <a:ext cx="5171440" cy="2902585"/>
                    </a:xfrm>
                    <a:prstGeom prst="rect">
                      <a:avLst/>
                    </a:prstGeom>
                  </pic:spPr>
                </pic:pic>
              </a:graphicData>
            </a:graphic>
          </wp:inline>
        </w:drawing>
      </w:r>
    </w:p>
    <w:p w14:paraId="5EF26F69">
      <w:pPr>
        <w:spacing w:line="360" w:lineRule="auto"/>
        <w:ind w:firstLine="420"/>
        <w:jc w:val="center"/>
        <w:rPr>
          <w:rFonts w:ascii="仿宋" w:hAnsi="仿宋" w:eastAsia="仿宋" w:cs="宋体"/>
          <w:kern w:val="0"/>
          <w:sz w:val="22"/>
          <w:szCs w:val="24"/>
        </w:rPr>
      </w:pPr>
      <w:r>
        <w:rPr>
          <w:rFonts w:ascii="仿宋" w:hAnsi="仿宋" w:eastAsia="仿宋"/>
          <w:b/>
        </w:rPr>
        <w:t>图</w:t>
      </w:r>
      <w:r>
        <w:rPr>
          <w:rFonts w:hint="eastAsia" w:ascii="仿宋" w:hAnsi="仿宋" w:eastAsia="仿宋"/>
          <w:b/>
        </w:rPr>
        <w:t xml:space="preserve"> 业务表单填报</w:t>
      </w:r>
    </w:p>
    <w:p w14:paraId="15A8E83D">
      <w:pPr>
        <w:pStyle w:val="20"/>
        <w:numPr>
          <w:ilvl w:val="1"/>
          <w:numId w:val="57"/>
        </w:numPr>
        <w:spacing w:before="120" w:beforeLines="50" w:after="120" w:afterLines="50" w:line="360" w:lineRule="auto"/>
        <w:outlineLvl w:val="2"/>
        <w:rPr>
          <w:rFonts w:ascii="仿宋" w:hAnsi="仿宋" w:eastAsia="仿宋"/>
          <w:b/>
          <w:sz w:val="32"/>
          <w:szCs w:val="24"/>
        </w:rPr>
      </w:pPr>
      <w:bookmarkStart w:id="56" w:name="_Toc6232"/>
      <w:r>
        <w:rPr>
          <w:rFonts w:hint="eastAsia" w:ascii="仿宋" w:hAnsi="仿宋" w:eastAsia="仿宋"/>
          <w:b/>
          <w:sz w:val="32"/>
          <w:szCs w:val="24"/>
          <w:lang w:val="en-US" w:eastAsia="zh-CN"/>
        </w:rPr>
        <w:t>分类材料附件上传</w:t>
      </w:r>
      <w:bookmarkEnd w:id="56"/>
    </w:p>
    <w:p w14:paraId="7EDD6C30">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填写表单后，点击【</w:t>
      </w:r>
      <w:r>
        <w:rPr>
          <w:rFonts w:hint="eastAsia" w:ascii="仿宋" w:hAnsi="仿宋" w:eastAsia="仿宋"/>
          <w:b/>
          <w:bCs w:val="0"/>
          <w:sz w:val="24"/>
          <w:szCs w:val="24"/>
          <w:lang w:val="en-US" w:eastAsia="zh-CN"/>
        </w:rPr>
        <w:t>下一步</w:t>
      </w:r>
      <w:r>
        <w:rPr>
          <w:rFonts w:hint="eastAsia" w:ascii="仿宋" w:hAnsi="仿宋" w:eastAsia="仿宋"/>
          <w:b w:val="0"/>
          <w:bCs/>
          <w:sz w:val="24"/>
          <w:szCs w:val="24"/>
          <w:lang w:val="en-US" w:eastAsia="zh-CN"/>
        </w:rPr>
        <w:t>】进入附件上传页面。</w:t>
      </w:r>
    </w:p>
    <w:p w14:paraId="3BDEE138">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w:t>
      </w:r>
      <w:r>
        <w:rPr>
          <w:rFonts w:hint="eastAsia" w:ascii="仿宋" w:hAnsi="仿宋" w:eastAsia="仿宋"/>
          <w:b/>
          <w:bCs w:val="0"/>
          <w:sz w:val="24"/>
          <w:szCs w:val="24"/>
          <w:lang w:val="en-US" w:eastAsia="zh-CN"/>
        </w:rPr>
        <w:t>文件概览</w:t>
      </w:r>
      <w:r>
        <w:rPr>
          <w:rFonts w:hint="eastAsia" w:ascii="仿宋" w:hAnsi="仿宋" w:eastAsia="仿宋"/>
          <w:b w:val="0"/>
          <w:bCs/>
          <w:sz w:val="24"/>
          <w:szCs w:val="24"/>
          <w:lang w:val="en-US" w:eastAsia="zh-CN"/>
        </w:rPr>
        <w:t>】打开跳转到附件目录详细概况页面，页面展示当前办理的政务网事项所需上传的所有附件，展示当前状态下各项附件文件上传状态及分项提示每一个附件目录上传要求。如下图：</w:t>
      </w:r>
    </w:p>
    <w:p w14:paraId="1AAC1617">
      <w:pPr>
        <w:pStyle w:val="20"/>
        <w:numPr>
          <w:ilvl w:val="0"/>
          <w:numId w:val="0"/>
        </w:numPr>
        <w:spacing w:before="120" w:beforeLines="50" w:after="120" w:afterLines="50" w:line="360" w:lineRule="auto"/>
        <w:ind w:leftChars="0"/>
        <w:jc w:val="center"/>
        <w:outlineLvl w:val="9"/>
      </w:pPr>
      <w:r>
        <w:drawing>
          <wp:inline distT="0" distB="0" distL="114300" distR="114300">
            <wp:extent cx="5445125" cy="34004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445125" cy="3400425"/>
                    </a:xfrm>
                    <a:prstGeom prst="rect">
                      <a:avLst/>
                    </a:prstGeom>
                    <a:noFill/>
                    <a:ln>
                      <a:noFill/>
                    </a:ln>
                  </pic:spPr>
                </pic:pic>
              </a:graphicData>
            </a:graphic>
          </wp:inline>
        </w:drawing>
      </w:r>
    </w:p>
    <w:p w14:paraId="618FC519">
      <w:pPr>
        <w:spacing w:line="360" w:lineRule="auto"/>
        <w:ind w:firstLine="420"/>
        <w:jc w:val="center"/>
        <w:rPr>
          <w:rFonts w:hint="eastAsia" w:ascii="仿宋" w:hAnsi="仿宋" w:eastAsia="仿宋"/>
          <w:b/>
          <w:lang w:val="en-US" w:eastAsia="zh-CN"/>
        </w:rPr>
      </w:pPr>
      <w:r>
        <w:rPr>
          <w:rFonts w:hint="eastAsia" w:ascii="仿宋" w:hAnsi="仿宋" w:eastAsia="仿宋"/>
          <w:b/>
          <w:lang w:val="en-US" w:eastAsia="zh-CN"/>
        </w:rPr>
        <w:t>图 分类材料上传</w:t>
      </w:r>
    </w:p>
    <w:p w14:paraId="64A83420">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pPr>
      <w:r>
        <w:drawing>
          <wp:inline distT="0" distB="0" distL="114300" distR="114300">
            <wp:extent cx="5130165" cy="3585845"/>
            <wp:effectExtent l="0" t="0" r="1333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130165" cy="3585845"/>
                    </a:xfrm>
                    <a:prstGeom prst="rect">
                      <a:avLst/>
                    </a:prstGeom>
                    <a:noFill/>
                    <a:ln>
                      <a:noFill/>
                    </a:ln>
                  </pic:spPr>
                </pic:pic>
              </a:graphicData>
            </a:graphic>
          </wp:inline>
        </w:drawing>
      </w:r>
    </w:p>
    <w:p w14:paraId="112E51F2">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仿宋" w:hAnsi="仿宋" w:eastAsia="仿宋"/>
          <w:b/>
          <w:lang w:val="en-US" w:eastAsia="zh-CN"/>
        </w:rPr>
      </w:pPr>
      <w:r>
        <w:rPr>
          <w:rFonts w:hint="eastAsia" w:ascii="仿宋" w:hAnsi="仿宋" w:eastAsia="仿宋"/>
          <w:b/>
          <w:lang w:val="en-US" w:eastAsia="zh-CN"/>
        </w:rPr>
        <w:t>图 文件概览</w:t>
      </w:r>
    </w:p>
    <w:p w14:paraId="4D784EC5">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附件上传方式分为两种：1.分别上传：根据附件上传页面左侧的目录层级树，分别在附件目录标题对应的上传页面上传附件资料；2.汇总上传：下载目录模板压缩包到本地，一次性整理附件资料文件后上传。下面将详细介绍两种上传方式的步骤：</w:t>
      </w:r>
    </w:p>
    <w:p w14:paraId="059691C9">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2" w:firstLineChars="200"/>
        <w:textAlignment w:val="auto"/>
        <w:outlineLvl w:val="9"/>
        <w:rPr>
          <w:rFonts w:hint="eastAsia" w:ascii="仿宋" w:hAnsi="仿宋" w:eastAsia="仿宋"/>
          <w:b/>
          <w:bCs w:val="0"/>
          <w:sz w:val="24"/>
          <w:szCs w:val="24"/>
          <w:lang w:val="en-US" w:eastAsia="zh-CN"/>
        </w:rPr>
      </w:pPr>
      <w:r>
        <w:rPr>
          <w:rFonts w:hint="eastAsia" w:ascii="仿宋" w:hAnsi="仿宋" w:eastAsia="仿宋"/>
          <w:b/>
          <w:bCs w:val="0"/>
          <w:sz w:val="24"/>
          <w:szCs w:val="24"/>
          <w:lang w:val="en-US" w:eastAsia="zh-CN"/>
        </w:rPr>
        <w:t>①方式一：分别上传模式</w:t>
      </w:r>
    </w:p>
    <w:p w14:paraId="5EC14B2F">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第一步：第一次申报该事项，建议先点开【文件概览】，了解所有附件的上传要求并在本地准备好全部附件资料文件。</w:t>
      </w:r>
    </w:p>
    <w:p w14:paraId="0775739D">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第二步：选定附件上传的目录项。本手册以第三级附件目录“企业营业执照副本或事业单位法人证书复印件”为例（该事项其他附件目录项上传步骤均相同）：</w:t>
      </w:r>
    </w:p>
    <w:p w14:paraId="0F4CD4C5">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首先在页面左侧的目录树按照“第一章 监管信息”--“CH1.5、关联文件”--“CH1.5.1企业营业执照副本或事业单位法人证书复印件</w:t>
      </w:r>
      <w:r>
        <w:rPr>
          <w:rFonts w:hint="default" w:ascii="仿宋" w:hAnsi="仿宋" w:eastAsia="仿宋"/>
          <w:b w:val="0"/>
          <w:bCs/>
          <w:sz w:val="24"/>
          <w:szCs w:val="24"/>
          <w:lang w:val="en-US" w:eastAsia="zh-CN"/>
        </w:rPr>
        <w:t>”</w:t>
      </w:r>
      <w:r>
        <w:rPr>
          <w:rFonts w:hint="eastAsia" w:ascii="仿宋" w:hAnsi="仿宋" w:eastAsia="仿宋"/>
          <w:b w:val="0"/>
          <w:bCs/>
          <w:sz w:val="24"/>
          <w:szCs w:val="24"/>
          <w:lang w:val="en-US" w:eastAsia="zh-CN"/>
        </w:rPr>
        <w:t>的顺序选中所要上传的附件目录项，页面右侧上方的标题区域会随之转换成选中的目录项标题（上传时请核对好右侧的目录标题，以防串附件目录项）。操作步骤如下图所示。</w:t>
      </w:r>
    </w:p>
    <w:p w14:paraId="77FD5BE4">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第三步：上传附件文件。点击右侧下方的【文件上传】按钮，弹出文件上传操作框，点击【点击上传】按钮，在本地找出对应附件文件后点击【确认】。上传完成后返回页面，右侧列表显示已上传完成的附件，在列表中可以操作【查看】和【删除】附件。如下图所示：</w:t>
      </w:r>
    </w:p>
    <w:p w14:paraId="01AF608E">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0" w:firstLineChars="200"/>
        <w:textAlignment w:val="auto"/>
        <w:outlineLvl w:val="9"/>
        <w:rPr>
          <w:rFonts w:hint="default" w:ascii="仿宋" w:hAnsi="仿宋" w:eastAsia="仿宋"/>
          <w:b w:val="0"/>
          <w:bCs/>
          <w:sz w:val="24"/>
          <w:szCs w:val="24"/>
          <w:lang w:val="en-US" w:eastAsia="zh-CN"/>
        </w:rPr>
      </w:pPr>
      <w:r>
        <w:rPr>
          <w:rFonts w:hint="eastAsia" w:ascii="仿宋" w:hAnsi="仿宋" w:eastAsia="仿宋"/>
          <w:b w:val="0"/>
          <w:bCs/>
          <w:sz w:val="24"/>
          <w:szCs w:val="24"/>
          <w:lang w:val="en-US" w:eastAsia="zh-CN"/>
        </w:rPr>
        <w:t>第四步：其他的附件的上传可重复第二步和第三步操作。在该事项所有附件都完成上传后，点击【提交】，即完成申报。</w:t>
      </w:r>
    </w:p>
    <w:p w14:paraId="32349DBD">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0"/>
        <w:jc w:val="center"/>
        <w:textAlignment w:val="auto"/>
        <w:outlineLvl w:val="9"/>
        <w:rPr>
          <w:rFonts w:hint="default" w:ascii="仿宋" w:hAnsi="仿宋" w:eastAsia="仿宋"/>
          <w:b w:val="0"/>
          <w:bCs/>
          <w:sz w:val="24"/>
          <w:szCs w:val="24"/>
          <w:lang w:val="en-US" w:eastAsia="zh-CN"/>
        </w:rPr>
      </w:pPr>
      <w:r>
        <w:drawing>
          <wp:inline distT="0" distB="0" distL="114300" distR="114300">
            <wp:extent cx="5359400" cy="3884930"/>
            <wp:effectExtent l="0" t="0" r="1270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5359400" cy="3884930"/>
                    </a:xfrm>
                    <a:prstGeom prst="rect">
                      <a:avLst/>
                    </a:prstGeom>
                    <a:noFill/>
                    <a:ln>
                      <a:noFill/>
                    </a:ln>
                  </pic:spPr>
                </pic:pic>
              </a:graphicData>
            </a:graphic>
          </wp:inline>
        </w:drawing>
      </w:r>
    </w:p>
    <w:p w14:paraId="6863A78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仿宋" w:hAnsi="仿宋" w:eastAsia="仿宋"/>
          <w:b/>
          <w:lang w:val="en-US" w:eastAsia="zh-CN"/>
        </w:rPr>
      </w:pPr>
      <w:r>
        <w:rPr>
          <w:rFonts w:hint="eastAsia" w:ascii="仿宋" w:hAnsi="仿宋" w:eastAsia="仿宋"/>
          <w:b/>
          <w:lang w:val="en-US" w:eastAsia="zh-CN"/>
        </w:rPr>
        <w:t>图 分别上传--步骤图</w:t>
      </w:r>
    </w:p>
    <w:p w14:paraId="61D423A9">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0"/>
        <w:jc w:val="center"/>
        <w:textAlignment w:val="auto"/>
        <w:outlineLvl w:val="9"/>
        <w:rPr>
          <w:rFonts w:ascii="仿宋" w:hAnsi="仿宋" w:eastAsia="仿宋"/>
          <w:b/>
          <w:sz w:val="24"/>
          <w:szCs w:val="24"/>
        </w:rPr>
      </w:pPr>
      <w:r>
        <w:drawing>
          <wp:inline distT="0" distB="0" distL="114300" distR="114300">
            <wp:extent cx="5299075" cy="3826510"/>
            <wp:effectExtent l="0" t="0" r="158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99075" cy="3826510"/>
                    </a:xfrm>
                    <a:prstGeom prst="rect">
                      <a:avLst/>
                    </a:prstGeom>
                    <a:noFill/>
                    <a:ln>
                      <a:noFill/>
                    </a:ln>
                  </pic:spPr>
                </pic:pic>
              </a:graphicData>
            </a:graphic>
          </wp:inline>
        </w:drawing>
      </w:r>
    </w:p>
    <w:p w14:paraId="6F9E93FD">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仿宋" w:hAnsi="仿宋" w:eastAsia="仿宋"/>
          <w:b/>
          <w:lang w:val="en-US" w:eastAsia="zh-CN"/>
        </w:rPr>
      </w:pPr>
      <w:r>
        <w:rPr>
          <w:rFonts w:hint="eastAsia" w:ascii="仿宋" w:hAnsi="仿宋" w:eastAsia="仿宋"/>
          <w:b/>
          <w:lang w:val="en-US" w:eastAsia="zh-CN"/>
        </w:rPr>
        <w:t>图 分别上传--上传文件操作弹窗</w:t>
      </w:r>
    </w:p>
    <w:p w14:paraId="1FC8772B">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仿宋" w:hAnsi="仿宋" w:eastAsia="仿宋"/>
          <w:b/>
          <w:lang w:val="en-US" w:eastAsia="zh-CN"/>
        </w:rPr>
      </w:pPr>
      <w:r>
        <w:drawing>
          <wp:inline distT="0" distB="0" distL="114300" distR="114300">
            <wp:extent cx="5327015" cy="4404995"/>
            <wp:effectExtent l="0" t="0" r="6985"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5327015" cy="4404995"/>
                    </a:xfrm>
                    <a:prstGeom prst="rect">
                      <a:avLst/>
                    </a:prstGeom>
                    <a:noFill/>
                    <a:ln>
                      <a:noFill/>
                    </a:ln>
                  </pic:spPr>
                </pic:pic>
              </a:graphicData>
            </a:graphic>
          </wp:inline>
        </w:drawing>
      </w:r>
    </w:p>
    <w:p w14:paraId="682D09FE">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仿宋" w:hAnsi="仿宋" w:eastAsia="仿宋"/>
          <w:b/>
          <w:lang w:val="en-US" w:eastAsia="zh-CN"/>
        </w:rPr>
      </w:pPr>
      <w:r>
        <w:rPr>
          <w:rFonts w:hint="eastAsia" w:ascii="仿宋" w:hAnsi="仿宋" w:eastAsia="仿宋"/>
          <w:b/>
          <w:lang w:val="en-US" w:eastAsia="zh-CN"/>
        </w:rPr>
        <w:t>图 分别上传-附件文件上传完成列表展示</w:t>
      </w:r>
    </w:p>
    <w:p w14:paraId="5B47351A">
      <w:pPr>
        <w:pStyle w:val="20"/>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0" w:firstLine="482" w:firstLineChars="200"/>
        <w:textAlignment w:val="auto"/>
        <w:outlineLvl w:val="9"/>
        <w:rPr>
          <w:rFonts w:hint="eastAsia" w:ascii="仿宋" w:hAnsi="仿宋" w:eastAsia="仿宋"/>
          <w:b/>
          <w:bCs w:val="0"/>
          <w:sz w:val="24"/>
          <w:szCs w:val="24"/>
          <w:lang w:val="en-US" w:eastAsia="zh-CN"/>
        </w:rPr>
      </w:pPr>
      <w:r>
        <w:rPr>
          <w:rFonts w:hint="eastAsia" w:ascii="仿宋" w:hAnsi="仿宋" w:eastAsia="仿宋"/>
          <w:b/>
          <w:bCs w:val="0"/>
          <w:sz w:val="24"/>
          <w:szCs w:val="24"/>
          <w:lang w:val="en-US" w:eastAsia="zh-CN"/>
        </w:rPr>
        <w:t>②方式二：汇总上传模式</w:t>
      </w:r>
    </w:p>
    <w:p w14:paraId="799065C3">
      <w:pPr>
        <w:spacing w:line="360" w:lineRule="auto"/>
        <w:ind w:firstLine="420"/>
        <w:jc w:val="both"/>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第一步：导出目录文件模板。点击页面上</w:t>
      </w:r>
      <w:r>
        <w:rPr>
          <w:rFonts w:hint="eastAsia" w:ascii="仿宋" w:hAnsi="仿宋" w:eastAsia="仿宋"/>
          <w:b/>
          <w:bCs w:val="0"/>
          <w:sz w:val="24"/>
          <w:szCs w:val="24"/>
          <w:lang w:val="en-US" w:eastAsia="zh-CN"/>
        </w:rPr>
        <w:t>【导出目录】</w:t>
      </w:r>
      <w:r>
        <w:rPr>
          <w:rFonts w:hint="eastAsia" w:ascii="仿宋" w:hAnsi="仿宋" w:eastAsia="仿宋"/>
          <w:b w:val="0"/>
          <w:bCs/>
          <w:sz w:val="24"/>
          <w:szCs w:val="24"/>
          <w:lang w:val="en-US" w:eastAsia="zh-CN"/>
        </w:rPr>
        <w:t>按钮，自动下载压缩包文件到本地，文件名：“事项名称.ZIP”。</w:t>
      </w:r>
    </w:p>
    <w:p w14:paraId="1EDF8393">
      <w:pPr>
        <w:spacing w:line="360" w:lineRule="auto"/>
        <w:ind w:firstLine="420"/>
        <w:jc w:val="both"/>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第二步：解压缩模板文件“事项名称.ZIP”，将企业附件材料文件分别放置到对应的目录文件夹里（例如：监管信息的章节目录文件，放置入“第 1 章——监管信息”--“CH1.1、章节目录”的文件夹下）。</w:t>
      </w:r>
    </w:p>
    <w:p w14:paraId="29247629">
      <w:pPr>
        <w:spacing w:line="360" w:lineRule="auto"/>
        <w:ind w:firstLine="420"/>
        <w:jc w:val="both"/>
        <w:rPr>
          <w:rFonts w:hint="default" w:ascii="仿宋" w:hAnsi="仿宋" w:eastAsia="仿宋"/>
          <w:b w:val="0"/>
          <w:bCs/>
          <w:sz w:val="24"/>
          <w:szCs w:val="24"/>
          <w:lang w:val="en-US" w:eastAsia="zh-CN"/>
        </w:rPr>
      </w:pPr>
      <w:r>
        <w:rPr>
          <w:rFonts w:hint="eastAsia" w:ascii="仿宋" w:hAnsi="仿宋" w:eastAsia="仿宋"/>
          <w:b w:val="0"/>
          <w:bCs/>
          <w:sz w:val="24"/>
          <w:szCs w:val="24"/>
          <w:lang w:val="en-US" w:eastAsia="zh-CN"/>
        </w:rPr>
        <w:t>第三步：将已完成整理和放置的文件夹上传至政务网。点击【</w:t>
      </w:r>
      <w:r>
        <w:rPr>
          <w:rFonts w:hint="eastAsia" w:ascii="仿宋" w:hAnsi="仿宋" w:eastAsia="仿宋"/>
          <w:b/>
          <w:bCs w:val="0"/>
          <w:sz w:val="24"/>
          <w:szCs w:val="24"/>
          <w:lang w:val="en-US" w:eastAsia="zh-CN"/>
        </w:rPr>
        <w:t>导入文件</w:t>
      </w:r>
      <w:r>
        <w:rPr>
          <w:rFonts w:hint="eastAsia" w:ascii="仿宋" w:hAnsi="仿宋" w:eastAsia="仿宋"/>
          <w:b w:val="0"/>
          <w:bCs/>
          <w:sz w:val="24"/>
          <w:szCs w:val="24"/>
          <w:lang w:val="en-US" w:eastAsia="zh-CN"/>
        </w:rPr>
        <w:t>】，上传已整理的附件文件夹压缩包。上传压缩包后的附件文件同样可以在右侧列表中编辑。</w:t>
      </w:r>
    </w:p>
    <w:p w14:paraId="7BFE097C">
      <w:pPr>
        <w:spacing w:line="360" w:lineRule="auto"/>
        <w:ind w:firstLine="420"/>
        <w:jc w:val="both"/>
        <w:rPr>
          <w:rFonts w:hint="eastAsia" w:ascii="仿宋" w:hAnsi="仿宋" w:eastAsia="仿宋"/>
          <w:b w:val="0"/>
          <w:bCs/>
          <w:sz w:val="24"/>
          <w:szCs w:val="24"/>
          <w:lang w:val="en-US" w:eastAsia="zh-CN"/>
        </w:rPr>
      </w:pPr>
      <w:r>
        <w:rPr>
          <w:rFonts w:hint="eastAsia" w:ascii="仿宋" w:hAnsi="仿宋" w:eastAsia="仿宋"/>
          <w:b w:val="0"/>
          <w:bCs/>
          <w:sz w:val="24"/>
          <w:szCs w:val="24"/>
          <w:lang w:val="en-US" w:eastAsia="zh-CN"/>
        </w:rPr>
        <w:t>第四步：核对上传的附件并提交申报。</w:t>
      </w:r>
    </w:p>
    <w:p w14:paraId="36E68EEA">
      <w:pPr>
        <w:spacing w:line="360" w:lineRule="auto"/>
        <w:ind w:firstLine="420"/>
        <w:jc w:val="both"/>
        <w:rPr>
          <w:rFonts w:hint="eastAsia" w:ascii="仿宋" w:hAnsi="仿宋" w:eastAsia="仿宋"/>
          <w:b w:val="0"/>
          <w:bCs/>
          <w:sz w:val="24"/>
          <w:szCs w:val="24"/>
          <w:lang w:val="en-US" w:eastAsia="zh-CN"/>
        </w:rPr>
      </w:pPr>
    </w:p>
    <w:p w14:paraId="480F71F0">
      <w:pPr>
        <w:spacing w:line="360" w:lineRule="auto"/>
        <w:ind w:firstLine="420"/>
        <w:jc w:val="both"/>
        <w:rPr>
          <w:rFonts w:hint="eastAsia" w:ascii="仿宋" w:hAnsi="仿宋" w:eastAsia="仿宋"/>
          <w:b/>
          <w:lang w:val="en-US" w:eastAsia="zh-CN"/>
        </w:rPr>
      </w:pPr>
    </w:p>
    <w:p w14:paraId="72AF3201">
      <w:pPr>
        <w:keepNext w:val="0"/>
        <w:keepLines w:val="0"/>
        <w:pageBreakBefore w:val="0"/>
        <w:widowControl w:val="0"/>
        <w:kinsoku/>
        <w:wordWrap/>
        <w:overflowPunct/>
        <w:topLinePunct w:val="0"/>
        <w:autoSpaceDE/>
        <w:autoSpaceDN/>
        <w:bidi w:val="0"/>
        <w:adjustRightInd/>
        <w:snapToGrid/>
        <w:spacing w:line="360" w:lineRule="auto"/>
        <w:ind w:firstLine="0"/>
        <w:jc w:val="both"/>
        <w:textAlignment w:val="auto"/>
        <w:rPr>
          <w:rFonts w:hint="eastAsia" w:ascii="仿宋" w:hAnsi="仿宋" w:eastAsia="仿宋"/>
          <w:b/>
          <w:lang w:val="en-US" w:eastAsia="zh-CN"/>
        </w:rPr>
      </w:pPr>
      <w:r>
        <w:drawing>
          <wp:anchor distT="0" distB="0" distL="114300" distR="114300" simplePos="0" relativeHeight="251660288" behindDoc="0" locked="0" layoutInCell="1" allowOverlap="1">
            <wp:simplePos x="0" y="0"/>
            <wp:positionH relativeFrom="column">
              <wp:posOffset>-36195</wp:posOffset>
            </wp:positionH>
            <wp:positionV relativeFrom="paragraph">
              <wp:posOffset>8255</wp:posOffset>
            </wp:positionV>
            <wp:extent cx="5782310" cy="3849370"/>
            <wp:effectExtent l="0" t="0" r="8890" b="177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782310" cy="3849370"/>
                    </a:xfrm>
                    <a:prstGeom prst="rect">
                      <a:avLst/>
                    </a:prstGeom>
                    <a:noFill/>
                    <a:ln>
                      <a:noFill/>
                    </a:ln>
                  </pic:spPr>
                </pic:pic>
              </a:graphicData>
            </a:graphic>
          </wp:anchor>
        </w:drawing>
      </w:r>
    </w:p>
    <w:p w14:paraId="77533C8E">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仿宋" w:hAnsi="仿宋" w:eastAsia="仿宋"/>
          <w:b/>
          <w:lang w:val="en-US" w:eastAsia="zh-CN"/>
        </w:rPr>
      </w:pPr>
      <w:r>
        <w:rPr>
          <w:rFonts w:hint="eastAsia" w:ascii="仿宋" w:hAnsi="仿宋" w:eastAsia="仿宋"/>
          <w:b/>
          <w:lang w:val="en-US" w:eastAsia="zh-CN"/>
        </w:rPr>
        <w:t>图 汇总上传--导出目录模板</w:t>
      </w:r>
    </w:p>
    <w:p w14:paraId="2EFC5F2F">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仿宋" w:hAnsi="仿宋" w:eastAsia="仿宋"/>
          <w:b/>
          <w:lang w:val="en-US" w:eastAsia="zh-CN"/>
        </w:rPr>
      </w:pPr>
      <w:r>
        <w:rPr>
          <w:rFonts w:hint="eastAsia" w:ascii="仿宋" w:hAnsi="仿宋" w:eastAsia="仿宋"/>
          <w:b/>
          <w:lang w:val="en-US" w:eastAsia="zh-CN"/>
        </w:rPr>
        <w:t>图 汇总上传--解压缩模板文件</w:t>
      </w:r>
    </w:p>
    <w:p w14:paraId="06610756">
      <w:pPr>
        <w:spacing w:line="360" w:lineRule="auto"/>
        <w:ind w:firstLine="420"/>
        <w:jc w:val="center"/>
        <w:rPr>
          <w:rFonts w:hint="default" w:ascii="仿宋" w:hAnsi="仿宋" w:eastAsia="仿宋"/>
          <w:b/>
          <w:lang w:val="en-US" w:eastAsia="zh-CN"/>
        </w:rPr>
      </w:pPr>
      <w:r>
        <w:drawing>
          <wp:anchor distT="0" distB="0" distL="114300" distR="114300" simplePos="0" relativeHeight="251661312" behindDoc="0" locked="0" layoutInCell="1" allowOverlap="1">
            <wp:simplePos x="0" y="0"/>
            <wp:positionH relativeFrom="column">
              <wp:posOffset>444500</wp:posOffset>
            </wp:positionH>
            <wp:positionV relativeFrom="paragraph">
              <wp:posOffset>0</wp:posOffset>
            </wp:positionV>
            <wp:extent cx="5088255" cy="2073910"/>
            <wp:effectExtent l="0" t="0" r="17145" b="254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5088255" cy="2073910"/>
                    </a:xfrm>
                    <a:prstGeom prst="rect">
                      <a:avLst/>
                    </a:prstGeom>
                    <a:noFill/>
                    <a:ln>
                      <a:noFill/>
                    </a:ln>
                  </pic:spPr>
                </pic:pic>
              </a:graphicData>
            </a:graphic>
          </wp:anchor>
        </w:drawing>
      </w:r>
    </w:p>
    <w:p w14:paraId="375EE933">
      <w:pPr>
        <w:spacing w:line="360" w:lineRule="auto"/>
        <w:jc w:val="both"/>
        <w:rPr>
          <w:rFonts w:hint="default" w:ascii="仿宋" w:hAnsi="仿宋" w:eastAsia="仿宋"/>
          <w:b/>
          <w:lang w:val="en-US" w:eastAsia="zh-CN"/>
        </w:rPr>
      </w:pPr>
    </w:p>
    <w:p w14:paraId="2212C459">
      <w:pPr>
        <w:spacing w:line="360" w:lineRule="auto"/>
        <w:jc w:val="both"/>
        <w:rPr>
          <w:rFonts w:hint="default" w:ascii="仿宋" w:hAnsi="仿宋" w:eastAsia="仿宋"/>
          <w:b/>
          <w:lang w:val="en-US" w:eastAsia="zh-CN"/>
        </w:rPr>
      </w:pPr>
      <w:r>
        <w:drawing>
          <wp:anchor distT="0" distB="0" distL="114300" distR="114300" simplePos="0" relativeHeight="251662336" behindDoc="0" locked="0" layoutInCell="1" allowOverlap="1">
            <wp:simplePos x="0" y="0"/>
            <wp:positionH relativeFrom="column">
              <wp:posOffset>71755</wp:posOffset>
            </wp:positionH>
            <wp:positionV relativeFrom="paragraph">
              <wp:posOffset>348615</wp:posOffset>
            </wp:positionV>
            <wp:extent cx="5415280" cy="3411220"/>
            <wp:effectExtent l="0" t="0" r="13970" b="17780"/>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4"/>
                    <a:stretch>
                      <a:fillRect/>
                    </a:stretch>
                  </pic:blipFill>
                  <pic:spPr>
                    <a:xfrm>
                      <a:off x="0" y="0"/>
                      <a:ext cx="5415280" cy="3411220"/>
                    </a:xfrm>
                    <a:prstGeom prst="rect">
                      <a:avLst/>
                    </a:prstGeom>
                    <a:noFill/>
                    <a:ln>
                      <a:noFill/>
                    </a:ln>
                  </pic:spPr>
                </pic:pic>
              </a:graphicData>
            </a:graphic>
          </wp:anchor>
        </w:drawing>
      </w:r>
    </w:p>
    <w:p w14:paraId="1738CD8C">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仿宋" w:hAnsi="仿宋" w:eastAsia="仿宋"/>
          <w:b/>
          <w:lang w:val="en-US" w:eastAsia="zh-CN"/>
        </w:rPr>
      </w:pPr>
      <w:r>
        <w:rPr>
          <w:rFonts w:hint="eastAsia" w:ascii="仿宋" w:hAnsi="仿宋" w:eastAsia="仿宋"/>
          <w:b/>
          <w:lang w:val="en-US" w:eastAsia="zh-CN"/>
        </w:rPr>
        <w:t>图 汇总上传--导入附件文件压缩包</w:t>
      </w:r>
    </w:p>
    <w:p w14:paraId="4258F313">
      <w:pPr>
        <w:spacing w:line="360" w:lineRule="auto"/>
        <w:ind w:firstLine="420"/>
        <w:jc w:val="center"/>
        <w:rPr>
          <w:rFonts w:hint="default" w:ascii="仿宋" w:hAnsi="仿宋" w:eastAsia="仿宋"/>
          <w:b/>
          <w:lang w:val="en-US" w:eastAsia="zh-CN"/>
        </w:rPr>
      </w:pPr>
    </w:p>
    <w:p w14:paraId="17692A33">
      <w:pPr>
        <w:pStyle w:val="20"/>
        <w:numPr>
          <w:ilvl w:val="1"/>
          <w:numId w:val="57"/>
        </w:numPr>
        <w:spacing w:before="120" w:beforeLines="50" w:after="120" w:afterLines="50" w:line="360" w:lineRule="auto"/>
        <w:outlineLvl w:val="2"/>
        <w:rPr>
          <w:rFonts w:ascii="仿宋" w:hAnsi="仿宋" w:eastAsia="仿宋"/>
          <w:b/>
          <w:sz w:val="32"/>
          <w:szCs w:val="24"/>
        </w:rPr>
      </w:pPr>
      <w:bookmarkStart w:id="57" w:name="_Toc32494"/>
      <w:r>
        <w:rPr>
          <w:rFonts w:hint="eastAsia" w:ascii="仿宋" w:hAnsi="仿宋" w:eastAsia="仿宋"/>
          <w:b/>
          <w:sz w:val="32"/>
          <w:szCs w:val="24"/>
        </w:rPr>
        <w:t>确认提交</w:t>
      </w:r>
      <w:bookmarkEnd w:id="57"/>
    </w:p>
    <w:p w14:paraId="0BE21E84">
      <w:pPr>
        <w:spacing w:line="360" w:lineRule="auto"/>
        <w:ind w:firstLine="480" w:firstLineChars="200"/>
        <w:rPr>
          <w:rFonts w:ascii="仿宋" w:hAnsi="仿宋" w:eastAsia="仿宋"/>
          <w:sz w:val="24"/>
        </w:rPr>
      </w:pPr>
      <w:r>
        <w:rPr>
          <w:rFonts w:hint="eastAsia" w:ascii="仿宋" w:hAnsi="仿宋" w:eastAsia="仿宋"/>
          <w:sz w:val="24"/>
        </w:rPr>
        <w:t>申报的案卷信息填写完整，且必选的附件材料全部上传完毕后，确认填报信息无误后，点击“确认提交”按钮提交。提交成功后，将为申报人员返回办件编号回执。该编号与申报案卷一一对应，是后续进行案卷审批进度查询的依据。如下图：</w:t>
      </w:r>
    </w:p>
    <w:p w14:paraId="7CB963D3">
      <w:pPr>
        <w:spacing w:line="360" w:lineRule="auto"/>
        <w:jc w:val="center"/>
        <w:rPr>
          <w:rFonts w:ascii="仿宋" w:hAnsi="仿宋" w:eastAsia="仿宋"/>
          <w:sz w:val="24"/>
        </w:rPr>
      </w:pPr>
      <w:r>
        <w:rPr>
          <w:rFonts w:ascii="仿宋" w:hAnsi="仿宋" w:eastAsia="仿宋"/>
          <w:sz w:val="24"/>
        </w:rPr>
        <w:drawing>
          <wp:inline distT="0" distB="0" distL="0" distR="0">
            <wp:extent cx="5190490" cy="2526665"/>
            <wp:effectExtent l="0" t="0" r="10160" b="6985"/>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0490" cy="2526665"/>
                    </a:xfrm>
                    <a:prstGeom prst="rect">
                      <a:avLst/>
                    </a:prstGeom>
                  </pic:spPr>
                </pic:pic>
              </a:graphicData>
            </a:graphic>
          </wp:inline>
        </w:drawing>
      </w:r>
    </w:p>
    <w:p w14:paraId="6F3786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宋体"/>
          <w:b/>
          <w:szCs w:val="21"/>
        </w:rPr>
      </w:pPr>
      <w:r>
        <w:rPr>
          <w:rFonts w:hint="eastAsia" w:ascii="仿宋" w:hAnsi="仿宋" w:eastAsia="仿宋" w:cs="宋体"/>
          <w:b/>
          <w:szCs w:val="21"/>
        </w:rPr>
        <w:t>图 确认提交回执</w:t>
      </w:r>
    </w:p>
    <w:p w14:paraId="402F7EBE">
      <w:pPr>
        <w:pStyle w:val="20"/>
        <w:numPr>
          <w:ilvl w:val="1"/>
          <w:numId w:val="57"/>
        </w:numPr>
        <w:spacing w:before="120" w:beforeLines="50" w:after="120" w:afterLines="50" w:line="360" w:lineRule="auto"/>
        <w:outlineLvl w:val="2"/>
        <w:rPr>
          <w:rFonts w:ascii="仿宋" w:hAnsi="仿宋" w:eastAsia="仿宋"/>
          <w:b/>
          <w:sz w:val="32"/>
          <w:szCs w:val="24"/>
        </w:rPr>
      </w:pPr>
      <w:bookmarkStart w:id="58" w:name="_Toc696"/>
      <w:r>
        <w:rPr>
          <w:rFonts w:hint="eastAsia" w:ascii="仿宋" w:hAnsi="仿宋" w:eastAsia="仿宋"/>
          <w:b/>
          <w:sz w:val="32"/>
          <w:szCs w:val="24"/>
        </w:rPr>
        <w:t>审批结果</w:t>
      </w:r>
      <w:bookmarkEnd w:id="58"/>
    </w:p>
    <w:p w14:paraId="791E194F">
      <w:pPr>
        <w:spacing w:line="360" w:lineRule="auto"/>
        <w:ind w:firstLine="480" w:firstLineChars="200"/>
        <w:rPr>
          <w:rFonts w:ascii="仿宋" w:hAnsi="仿宋" w:eastAsia="仿宋"/>
          <w:sz w:val="24"/>
        </w:rPr>
      </w:pPr>
      <w:r>
        <w:rPr>
          <w:rFonts w:hint="eastAsia" w:ascii="仿宋" w:hAnsi="仿宋" w:eastAsia="仿宋"/>
          <w:sz w:val="24"/>
        </w:rPr>
        <w:t>提供个人办件箱列表，可以查询各个登记类型的办件审批结果信息。</w:t>
      </w:r>
    </w:p>
    <w:p w14:paraId="12BDE72F">
      <w:pPr>
        <w:spacing w:line="360" w:lineRule="auto"/>
        <w:rPr>
          <w:rFonts w:ascii="仿宋" w:hAnsi="仿宋" w:eastAsia="仿宋"/>
          <w:sz w:val="24"/>
        </w:rPr>
      </w:pPr>
      <w:r>
        <w:rPr>
          <w:rFonts w:ascii="仿宋" w:hAnsi="仿宋" w:eastAsia="仿宋"/>
          <w:sz w:val="24"/>
        </w:rPr>
        <w:drawing>
          <wp:inline distT="0" distB="0" distL="0" distR="0">
            <wp:extent cx="5450840" cy="2849245"/>
            <wp:effectExtent l="0" t="0" r="16510" b="8255"/>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0840" cy="2849245"/>
                    </a:xfrm>
                    <a:prstGeom prst="rect">
                      <a:avLst/>
                    </a:prstGeom>
                  </pic:spPr>
                </pic:pic>
              </a:graphicData>
            </a:graphic>
          </wp:inline>
        </w:drawing>
      </w:r>
    </w:p>
    <w:p w14:paraId="2F1A8F25">
      <w:pPr>
        <w:spacing w:line="360" w:lineRule="auto"/>
        <w:jc w:val="center"/>
        <w:rPr>
          <w:rFonts w:ascii="仿宋" w:hAnsi="仿宋" w:eastAsia="仿宋" w:cs="宋体"/>
          <w:b/>
          <w:sz w:val="22"/>
          <w:szCs w:val="21"/>
        </w:rPr>
      </w:pPr>
      <w:r>
        <w:rPr>
          <w:rFonts w:hint="eastAsia" w:ascii="仿宋" w:hAnsi="仿宋" w:eastAsia="仿宋" w:cs="宋体"/>
          <w:b/>
          <w:sz w:val="22"/>
          <w:szCs w:val="21"/>
        </w:rPr>
        <w:t>图 办件列表</w:t>
      </w:r>
    </w:p>
    <w:p w14:paraId="1A5AB6BD">
      <w:pPr>
        <w:spacing w:line="360" w:lineRule="auto"/>
        <w:ind w:firstLine="480" w:firstLineChars="200"/>
        <w:rPr>
          <w:rFonts w:ascii="仿宋" w:hAnsi="仿宋" w:eastAsia="仿宋"/>
          <w:sz w:val="24"/>
        </w:rPr>
      </w:pPr>
      <w:r>
        <w:rPr>
          <w:rFonts w:hint="eastAsia" w:ascii="仿宋" w:hAnsi="仿宋" w:eastAsia="仿宋"/>
          <w:sz w:val="24"/>
        </w:rPr>
        <w:t>在“我的办件”查询框中输入办件编码，可以查询办件审批结果信息。</w:t>
      </w:r>
    </w:p>
    <w:p w14:paraId="764771E1">
      <w:pPr>
        <w:pStyle w:val="33"/>
        <w:spacing w:before="161" w:line="364" w:lineRule="auto"/>
        <w:ind w:right="586"/>
        <w:rPr>
          <w:rFonts w:ascii="仿宋" w:hAnsi="仿宋" w:eastAsia="仿宋"/>
          <w:spacing w:val="-9"/>
          <w:sz w:val="24"/>
        </w:rPr>
      </w:pPr>
    </w:p>
    <w:sectPr>
      <w:footerReference r:id="rId7" w:type="default"/>
      <w:pgSz w:w="11910" w:h="16840"/>
      <w:pgMar w:top="1460" w:right="1000" w:bottom="1420" w:left="1600" w:header="0" w:footer="123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文鼎细圆简">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Mincho">
    <w:altName w:val="MS Gothic"/>
    <w:panose1 w:val="02020609040305080305"/>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长城仿宋">
    <w:altName w:val="黑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Times">
    <w:altName w:val="Sylfaen"/>
    <w:panose1 w:val="02020603050405020304"/>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Palatino">
    <w:altName w:val="Palatino Linotype"/>
    <w:panose1 w:val="00000000000000000000"/>
    <w:charset w:val="00"/>
    <w:family w:val="auto"/>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Helvetica">
    <w:altName w:val="Arial"/>
    <w:panose1 w:val="020B0604020202020204"/>
    <w:charset w:val="00"/>
    <w:family w:val="swiss"/>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Batang">
    <w:panose1 w:val="02030600000101010101"/>
    <w:charset w:val="81"/>
    <w:family w:val="roman"/>
    <w:pitch w:val="default"/>
    <w:sig w:usb0="B00002AF" w:usb1="69D77CFB" w:usb2="00000030" w:usb3="00000000" w:csb0="4008009F" w:csb1="DFD70000"/>
  </w:font>
  <w:font w:name="FrankRuehl">
    <w:panose1 w:val="020E0503060101010101"/>
    <w:charset w:val="B1"/>
    <w:family w:val="swiss"/>
    <w:pitch w:val="default"/>
    <w:sig w:usb0="00000801" w:usb1="00000000" w:usb2="00000000" w:usb3="00000000" w:csb0="00000020" w:csb1="00200000"/>
  </w:font>
  <w:font w:name="CordiaUPC">
    <w:panose1 w:val="020B0304020202020204"/>
    <w:charset w:val="00"/>
    <w:family w:val="swiss"/>
    <w:pitch w:val="default"/>
    <w:sig w:usb0="81000003" w:usb1="00000000" w:usb2="00000000" w:usb3="00000000" w:csb0="00010001" w:csb1="00000000"/>
  </w:font>
  <w:font w:name="Trebuchet MS">
    <w:panose1 w:val="020B0603020202020204"/>
    <w:charset w:val="00"/>
    <w:family w:val="swiss"/>
    <w:pitch w:val="default"/>
    <w:sig w:usb0="00000287" w:usb1="00000000" w:usb2="00000000" w:usb3="00000000" w:csb0="2000009F" w:csb1="00000000"/>
  </w:font>
  <w:font w:name="HIACJK+TimesNewRoman,Bold">
    <w:altName w:val="宋体"/>
    <w:panose1 w:val="00000000000000000000"/>
    <w:charset w:val="86"/>
    <w:family w:val="roman"/>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CG Times">
    <w:altName w:val="Times New Roman"/>
    <w:panose1 w:val="00000000000000000000"/>
    <w:charset w:val="00"/>
    <w:family w:val="auto"/>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Futura Lt">
    <w:altName w:val="Arial"/>
    <w:panose1 w:val="00000000000000000000"/>
    <w:charset w:val="00"/>
    <w:family w:val="swiss"/>
    <w:pitch w:val="default"/>
    <w:sig w:usb0="00000000" w:usb1="00000000" w:usb2="00000000" w:usb3="00000000" w:csb0="0000009F" w:csb1="00000000"/>
  </w:font>
  <w:font w:name="TimesNewRoman">
    <w:altName w:val="Times New Roman"/>
    <w:panose1 w:val="00000000000000000000"/>
    <w:charset w:val="00"/>
    <w:family w:val="auto"/>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00000" w:csb1="00000000"/>
  </w:font>
  <w:font w:name="幼圆">
    <w:altName w:val="宋体"/>
    <w:panose1 w:val="02010509060101010101"/>
    <w:charset w:val="86"/>
    <w:family w:val="modern"/>
    <w:pitch w:val="default"/>
    <w:sig w:usb0="00000000" w:usb1="00000000" w:usb2="00000000" w:usb3="00000000" w:csb0="00040000" w:csb1="00000000"/>
  </w:font>
  <w:font w:name="TimesNewRomanPSMT">
    <w:altName w:val="宋体"/>
    <w:panose1 w:val="00000000000000000000"/>
    <w:charset w:val="00"/>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0010266"/>
      <w:docPartObj>
        <w:docPartGallery w:val="autotext"/>
      </w:docPartObj>
    </w:sdtPr>
    <w:sdtContent>
      <w:p w14:paraId="651319FA">
        <w:pPr>
          <w:pStyle w:val="54"/>
          <w:jc w:val="center"/>
        </w:pPr>
        <w:r>
          <w:fldChar w:fldCharType="begin"/>
        </w:r>
        <w:r>
          <w:instrText xml:space="preserve">PAGE   \* MERGEFORMAT</w:instrText>
        </w:r>
        <w:r>
          <w:fldChar w:fldCharType="separate"/>
        </w:r>
        <w:r>
          <w:rPr>
            <w:lang w:val="zh-CN"/>
          </w:rP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C8AD">
    <w:pPr>
      <w:pStyle w:val="54"/>
      <w:jc w:val="center"/>
    </w:pPr>
  </w:p>
  <w:p w14:paraId="036C5331">
    <w:pPr>
      <w:pStyle w:val="5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6B96">
    <w:pPr>
      <w:pStyle w:val="33"/>
      <w:spacing w:line="14" w:lineRule="auto"/>
      <w:rPr>
        <w:sz w:val="20"/>
      </w:rPr>
    </w:pPr>
    <w:r>
      <w:rPr>
        <w:sz w:val="24"/>
        <w:lang w:eastAsia="en-US"/>
      </w:rPr>
      <w:pict>
        <v:shape id="_x0000_s2051" o:spid="_x0000_s2051" o:spt="202" type="#_x0000_t202" style="position:absolute;left:0pt;margin-left:303.5pt;margin-top:769.25pt;height:12pt;width:15.1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5E2FA720">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3349676"/>
      <w:docPartObj>
        <w:docPartGallery w:val="autotext"/>
      </w:docPartObj>
    </w:sdtPr>
    <w:sdtContent>
      <w:p w14:paraId="5A820137">
        <w:pPr>
          <w:pStyle w:val="54"/>
          <w:jc w:val="center"/>
        </w:pPr>
        <w:r>
          <w:fldChar w:fldCharType="begin"/>
        </w:r>
        <w:r>
          <w:instrText xml:space="preserve">PAGE   \* MERGEFORMAT</w:instrText>
        </w:r>
        <w:r>
          <w:fldChar w:fldCharType="separate"/>
        </w:r>
        <w:r>
          <w:rPr>
            <w:lang w:val="zh-CN"/>
          </w:rPr>
          <w:t>17</w:t>
        </w:r>
        <w:r>
          <w:fldChar w:fldCharType="end"/>
        </w:r>
      </w:p>
    </w:sdtContent>
  </w:sdt>
  <w:p w14:paraId="6E1543BD">
    <w:pPr>
      <w:pStyle w:val="5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CF8F">
    <w:pPr>
      <w:pStyle w:val="56"/>
      <w:pBdr>
        <w:bottom w:val="none" w:color="auto" w:sz="0" w:space="1"/>
      </w:pBdr>
    </w:pPr>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4"/>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6"/>
      <w:lvlText w:val="%1."/>
      <w:lvlJc w:val="left"/>
      <w:pPr>
        <w:tabs>
          <w:tab w:val="left" w:pos="1620"/>
        </w:tabs>
        <w:ind w:left="1620" w:leftChars="600" w:hanging="360" w:hangingChars="200"/>
      </w:pPr>
    </w:lvl>
  </w:abstractNum>
  <w:abstractNum w:abstractNumId="2">
    <w:nsid w:val="FFFFFF7F"/>
    <w:multiLevelType w:val="singleLevel"/>
    <w:tmpl w:val="FFFFFF7F"/>
    <w:lvl w:ilvl="0" w:tentative="0">
      <w:start w:val="1"/>
      <w:numFmt w:val="decimal"/>
      <w:pStyle w:val="13"/>
      <w:lvlText w:val="%1."/>
      <w:lvlJc w:val="left"/>
      <w:pPr>
        <w:tabs>
          <w:tab w:val="left" w:pos="360"/>
        </w:tabs>
        <w:ind w:left="360" w:leftChars="200" w:hanging="360" w:hangingChars="200"/>
      </w:pPr>
    </w:lvl>
  </w:abstractNum>
  <w:abstractNum w:abstractNumId="3">
    <w:nsid w:val="FFFFFF80"/>
    <w:multiLevelType w:val="singleLevel"/>
    <w:tmpl w:val="FFFFFF80"/>
    <w:lvl w:ilvl="0" w:tentative="0">
      <w:start w:val="1"/>
      <w:numFmt w:val="bullet"/>
      <w:pStyle w:val="45"/>
      <w:lvlText w:val=""/>
      <w:lvlJc w:val="left"/>
      <w:pPr>
        <w:tabs>
          <w:tab w:val="left" w:pos="2040"/>
        </w:tabs>
        <w:ind w:left="2040" w:leftChars="800" w:hanging="360" w:hangingChars="200"/>
      </w:pPr>
      <w:rPr>
        <w:rFonts w:hint="default" w:ascii="Wingdings" w:hAnsi="Wingdings"/>
      </w:rPr>
    </w:lvl>
  </w:abstractNum>
  <w:abstractNum w:abstractNumId="4">
    <w:nsid w:val="FFFFFF81"/>
    <w:multiLevelType w:val="singleLevel"/>
    <w:tmpl w:val="FFFFFF81"/>
    <w:lvl w:ilvl="0" w:tentative="0">
      <w:start w:val="1"/>
      <w:numFmt w:val="bullet"/>
      <w:pStyle w:val="16"/>
      <w:lvlText w:val=""/>
      <w:lvlJc w:val="left"/>
      <w:pPr>
        <w:tabs>
          <w:tab w:val="left" w:pos="1620"/>
        </w:tabs>
        <w:ind w:left="1620" w:leftChars="600" w:hanging="360" w:hangingChars="200"/>
      </w:pPr>
      <w:rPr>
        <w:rFonts w:hint="default" w:ascii="Wingdings" w:hAnsi="Wingdings"/>
      </w:rPr>
    </w:lvl>
  </w:abstractNum>
  <w:abstractNum w:abstractNumId="5">
    <w:nsid w:val="FFFFFF82"/>
    <w:multiLevelType w:val="singleLevel"/>
    <w:tmpl w:val="FFFFFF82"/>
    <w:lvl w:ilvl="0" w:tentative="0">
      <w:start w:val="1"/>
      <w:numFmt w:val="bullet"/>
      <w:pStyle w:val="32"/>
      <w:lvlText w:val=""/>
      <w:lvlJc w:val="left"/>
      <w:pPr>
        <w:tabs>
          <w:tab w:val="left" w:pos="1200"/>
        </w:tabs>
        <w:ind w:left="1200" w:leftChars="400" w:hanging="360" w:hangingChars="200"/>
      </w:pPr>
      <w:rPr>
        <w:rFonts w:hint="default" w:ascii="Wingdings" w:hAnsi="Wingdings"/>
      </w:rPr>
    </w:lvl>
  </w:abstractNum>
  <w:abstractNum w:abstractNumId="6">
    <w:nsid w:val="FFFFFF83"/>
    <w:multiLevelType w:val="singleLevel"/>
    <w:tmpl w:val="FFFFFF83"/>
    <w:lvl w:ilvl="0" w:tentative="0">
      <w:start w:val="1"/>
      <w:numFmt w:val="bullet"/>
      <w:pStyle w:val="39"/>
      <w:lvlText w:val=""/>
      <w:lvlJc w:val="left"/>
      <w:pPr>
        <w:tabs>
          <w:tab w:val="left" w:pos="780"/>
        </w:tabs>
        <w:ind w:left="780" w:leftChars="200" w:hanging="360" w:hangingChars="200"/>
      </w:pPr>
      <w:rPr>
        <w:rFonts w:hint="default" w:ascii="Wingdings" w:hAnsi="Wingdings"/>
      </w:rPr>
    </w:lvl>
  </w:abstractNum>
  <w:abstractNum w:abstractNumId="7">
    <w:nsid w:val="00000008"/>
    <w:multiLevelType w:val="multilevel"/>
    <w:tmpl w:val="00000008"/>
    <w:lvl w:ilvl="0" w:tentative="0">
      <w:start w:val="1"/>
      <w:numFmt w:val="decimal"/>
      <w:pStyle w:val="1435"/>
      <w:suff w:val="nothing"/>
      <w:lvlText w:val="注%1："/>
      <w:lvlJc w:val="left"/>
      <w:pPr>
        <w:ind w:left="811" w:hanging="448"/>
      </w:pPr>
      <w:rPr>
        <w:rFonts w:hint="eastAsia" w:ascii="黑体" w:hAnsi="Times New Roman" w:eastAsia="黑体"/>
        <w:b w:val="0"/>
        <w:i w:val="0"/>
        <w:sz w:val="18"/>
        <w:szCs w:val="18"/>
        <w:vertAlign w:val="baseline"/>
      </w:rPr>
    </w:lvl>
    <w:lvl w:ilvl="1" w:tentative="0">
      <w:start w:val="1"/>
      <w:numFmt w:val="lowerLetter"/>
      <w:lvlText w:val="%2)"/>
      <w:lvlJc w:val="left"/>
      <w:pPr>
        <w:tabs>
          <w:tab w:val="left" w:pos="180"/>
        </w:tabs>
        <w:ind w:left="1172" w:hanging="629"/>
      </w:pPr>
      <w:rPr>
        <w:vertAlign w:val="baseline"/>
      </w:rPr>
    </w:lvl>
    <w:lvl w:ilvl="2" w:tentative="0">
      <w:start w:val="1"/>
      <w:numFmt w:val="lowerRoman"/>
      <w:lvlText w:val="%3."/>
      <w:lvlJc w:val="right"/>
      <w:pPr>
        <w:tabs>
          <w:tab w:val="left" w:pos="180"/>
        </w:tabs>
        <w:ind w:left="1172" w:hanging="629"/>
      </w:pPr>
      <w:rPr>
        <w:vertAlign w:val="baseline"/>
      </w:rPr>
    </w:lvl>
    <w:lvl w:ilvl="3" w:tentative="0">
      <w:start w:val="1"/>
      <w:numFmt w:val="decimal"/>
      <w:lvlText w:val="%4."/>
      <w:lvlJc w:val="left"/>
      <w:pPr>
        <w:tabs>
          <w:tab w:val="left" w:pos="180"/>
        </w:tabs>
        <w:ind w:left="1172" w:hanging="629"/>
      </w:pPr>
      <w:rPr>
        <w:vertAlign w:val="baseline"/>
      </w:rPr>
    </w:lvl>
    <w:lvl w:ilvl="4" w:tentative="0">
      <w:start w:val="1"/>
      <w:numFmt w:val="lowerLetter"/>
      <w:lvlText w:val="%5)"/>
      <w:lvlJc w:val="left"/>
      <w:pPr>
        <w:tabs>
          <w:tab w:val="left" w:pos="180"/>
        </w:tabs>
        <w:ind w:left="1172" w:hanging="629"/>
      </w:pPr>
      <w:rPr>
        <w:vertAlign w:val="baseline"/>
      </w:rPr>
    </w:lvl>
    <w:lvl w:ilvl="5" w:tentative="0">
      <w:start w:val="1"/>
      <w:numFmt w:val="lowerRoman"/>
      <w:lvlText w:val="%6."/>
      <w:lvlJc w:val="right"/>
      <w:pPr>
        <w:tabs>
          <w:tab w:val="left" w:pos="180"/>
        </w:tabs>
        <w:ind w:left="1172" w:hanging="629"/>
      </w:pPr>
      <w:rPr>
        <w:vertAlign w:val="baseline"/>
      </w:rPr>
    </w:lvl>
    <w:lvl w:ilvl="6" w:tentative="0">
      <w:start w:val="1"/>
      <w:numFmt w:val="decimal"/>
      <w:lvlText w:val="%7."/>
      <w:lvlJc w:val="left"/>
      <w:pPr>
        <w:tabs>
          <w:tab w:val="left" w:pos="180"/>
        </w:tabs>
        <w:ind w:left="1172" w:hanging="629"/>
      </w:pPr>
      <w:rPr>
        <w:vertAlign w:val="baseline"/>
      </w:rPr>
    </w:lvl>
    <w:lvl w:ilvl="7" w:tentative="0">
      <w:start w:val="1"/>
      <w:numFmt w:val="lowerLetter"/>
      <w:lvlText w:val="%8)"/>
      <w:lvlJc w:val="left"/>
      <w:pPr>
        <w:tabs>
          <w:tab w:val="left" w:pos="180"/>
        </w:tabs>
        <w:ind w:left="1172" w:hanging="629"/>
      </w:pPr>
      <w:rPr>
        <w:vertAlign w:val="baseline"/>
      </w:rPr>
    </w:lvl>
    <w:lvl w:ilvl="8" w:tentative="0">
      <w:start w:val="1"/>
      <w:numFmt w:val="lowerRoman"/>
      <w:lvlText w:val="%9."/>
      <w:lvlJc w:val="right"/>
      <w:pPr>
        <w:tabs>
          <w:tab w:val="left" w:pos="180"/>
        </w:tabs>
        <w:ind w:left="1172" w:hanging="629"/>
      </w:pPr>
      <w:rPr>
        <w:vertAlign w:val="baseline"/>
      </w:rPr>
    </w:lvl>
  </w:abstractNum>
  <w:abstractNum w:abstractNumId="8">
    <w:nsid w:val="00000009"/>
    <w:multiLevelType w:val="multilevel"/>
    <w:tmpl w:val="00000009"/>
    <w:lvl w:ilvl="0" w:tentative="0">
      <w:start w:val="1"/>
      <w:numFmt w:val="lowerLetter"/>
      <w:pStyle w:val="1445"/>
      <w:lvlText w:val="%1)"/>
      <w:lvlJc w:val="left"/>
      <w:pPr>
        <w:tabs>
          <w:tab w:val="left" w:pos="839"/>
        </w:tabs>
        <w:ind w:left="839" w:hanging="419"/>
      </w:pPr>
      <w:rPr>
        <w:rFonts w:hint="eastAsia" w:ascii="宋体" w:hAnsi="Times New Roman" w:eastAsia="宋体"/>
        <w:b w:val="0"/>
        <w:i w:val="0"/>
        <w:sz w:val="21"/>
      </w:rPr>
    </w:lvl>
    <w:lvl w:ilvl="1" w:tentative="0">
      <w:start w:val="1"/>
      <w:numFmt w:val="decimal"/>
      <w:pStyle w:val="1442"/>
      <w:lvlText w:val="%2)"/>
      <w:lvlJc w:val="left"/>
      <w:pPr>
        <w:tabs>
          <w:tab w:val="left" w:pos="840"/>
        </w:tabs>
        <w:ind w:left="839" w:hanging="419"/>
      </w:pPr>
      <w:rPr>
        <w:rFonts w:hint="eastAsia" w:ascii="宋体" w:hAnsi="Times New Roman" w:eastAsia="宋体"/>
        <w:b w:val="0"/>
        <w:i w:val="0"/>
        <w:sz w:val="21"/>
      </w:rPr>
    </w:lvl>
    <w:lvl w:ilvl="2" w:tentative="0">
      <w:start w:val="1"/>
      <w:numFmt w:val="lowerRoman"/>
      <w:lvlText w:val="%3."/>
      <w:lvlJc w:val="right"/>
      <w:pPr>
        <w:tabs>
          <w:tab w:val="left" w:pos="1260"/>
        </w:tabs>
        <w:ind w:left="1259" w:hanging="419"/>
      </w:pPr>
    </w:lvl>
    <w:lvl w:ilvl="3" w:tentative="0">
      <w:start w:val="1"/>
      <w:numFmt w:val="decimal"/>
      <w:lvlText w:val="%4."/>
      <w:lvlJc w:val="left"/>
      <w:pPr>
        <w:tabs>
          <w:tab w:val="left" w:pos="1680"/>
        </w:tabs>
        <w:ind w:left="1679" w:hanging="419"/>
      </w:pPr>
    </w:lvl>
    <w:lvl w:ilvl="4" w:tentative="0">
      <w:start w:val="1"/>
      <w:numFmt w:val="lowerLetter"/>
      <w:lvlText w:val="%5)"/>
      <w:lvlJc w:val="left"/>
      <w:pPr>
        <w:tabs>
          <w:tab w:val="left" w:pos="2100"/>
        </w:tabs>
        <w:ind w:left="2099" w:hanging="419"/>
      </w:pPr>
    </w:lvl>
    <w:lvl w:ilvl="5" w:tentative="0">
      <w:start w:val="1"/>
      <w:numFmt w:val="lowerRoman"/>
      <w:lvlText w:val="%6."/>
      <w:lvlJc w:val="right"/>
      <w:pPr>
        <w:tabs>
          <w:tab w:val="left" w:pos="2520"/>
        </w:tabs>
        <w:ind w:left="2519" w:hanging="419"/>
      </w:pPr>
    </w:lvl>
    <w:lvl w:ilvl="6" w:tentative="0">
      <w:start w:val="1"/>
      <w:numFmt w:val="decimal"/>
      <w:lvlText w:val="%7."/>
      <w:lvlJc w:val="left"/>
      <w:pPr>
        <w:tabs>
          <w:tab w:val="left" w:pos="2940"/>
        </w:tabs>
        <w:ind w:left="2939" w:hanging="419"/>
      </w:pPr>
    </w:lvl>
    <w:lvl w:ilvl="7" w:tentative="0">
      <w:start w:val="1"/>
      <w:numFmt w:val="lowerLetter"/>
      <w:lvlText w:val="%8)"/>
      <w:lvlJc w:val="left"/>
      <w:pPr>
        <w:tabs>
          <w:tab w:val="left" w:pos="3360"/>
        </w:tabs>
        <w:ind w:left="3359" w:hanging="419"/>
      </w:pPr>
    </w:lvl>
    <w:lvl w:ilvl="8" w:tentative="0">
      <w:start w:val="1"/>
      <w:numFmt w:val="lowerRoman"/>
      <w:lvlText w:val="%9."/>
      <w:lvlJc w:val="right"/>
      <w:pPr>
        <w:tabs>
          <w:tab w:val="left" w:pos="3780"/>
        </w:tabs>
        <w:ind w:left="3779" w:hanging="419"/>
      </w:pPr>
    </w:lvl>
  </w:abstractNum>
  <w:abstractNum w:abstractNumId="9">
    <w:nsid w:val="0000000C"/>
    <w:multiLevelType w:val="multilevel"/>
    <w:tmpl w:val="0000000C"/>
    <w:lvl w:ilvl="0" w:tentative="0">
      <w:start w:val="1"/>
      <w:numFmt w:val="decimal"/>
      <w:pStyle w:val="1425"/>
      <w:suff w:val="nothing"/>
      <w:lvlText w:val="示例%1："/>
      <w:lvlJc w:val="left"/>
      <w:pPr>
        <w:ind w:left="0" w:firstLine="397"/>
      </w:pPr>
      <w:rPr>
        <w:rFonts w:hint="eastAsia" w:ascii="黑体" w:hAnsi="Times New Roman" w:eastAsia="黑体"/>
        <w:sz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D"/>
    <w:multiLevelType w:val="multilevel"/>
    <w:tmpl w:val="0000000D"/>
    <w:lvl w:ilvl="0" w:tentative="0">
      <w:start w:val="1"/>
      <w:numFmt w:val="decimal"/>
      <w:pStyle w:val="1446"/>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vertAlign w:val="baseline"/>
      </w:rPr>
    </w:lvl>
    <w:lvl w:ilvl="2" w:tentative="0">
      <w:start w:val="1"/>
      <w:numFmt w:val="decimal"/>
      <w:suff w:val="space"/>
      <w:lvlText w:val="2.2.%3"/>
      <w:lvlJc w:val="left"/>
      <w:pPr>
        <w:ind w:left="0" w:firstLine="0"/>
      </w:pPr>
      <w:rPr>
        <w:vertAlign w:val="baseline"/>
      </w:rPr>
    </w:lvl>
    <w:lvl w:ilvl="3" w:tentative="0">
      <w:start w:val="1"/>
      <w:numFmt w:val="decimal"/>
      <w:lvlText w:val="%4."/>
      <w:lvlJc w:val="left"/>
      <w:pPr>
        <w:tabs>
          <w:tab w:val="left" w:pos="0"/>
        </w:tabs>
        <w:ind w:left="992" w:hanging="629"/>
      </w:pPr>
      <w:rPr>
        <w:vertAlign w:val="baseline"/>
      </w:rPr>
    </w:lvl>
    <w:lvl w:ilvl="4" w:tentative="0">
      <w:start w:val="1"/>
      <w:numFmt w:val="lowerLetter"/>
      <w:lvlText w:val="%5)"/>
      <w:lvlJc w:val="left"/>
      <w:pPr>
        <w:tabs>
          <w:tab w:val="left" w:pos="0"/>
        </w:tabs>
        <w:ind w:left="992" w:hanging="629"/>
      </w:pPr>
      <w:rPr>
        <w:vertAlign w:val="baseline"/>
      </w:rPr>
    </w:lvl>
    <w:lvl w:ilvl="5" w:tentative="0">
      <w:start w:val="1"/>
      <w:numFmt w:val="lowerRoman"/>
      <w:lvlText w:val="%6."/>
      <w:lvlJc w:val="right"/>
      <w:pPr>
        <w:tabs>
          <w:tab w:val="left" w:pos="0"/>
        </w:tabs>
        <w:ind w:left="992" w:hanging="629"/>
      </w:pPr>
      <w:rPr>
        <w:vertAlign w:val="baseline"/>
      </w:rPr>
    </w:lvl>
    <w:lvl w:ilvl="6" w:tentative="0">
      <w:start w:val="1"/>
      <w:numFmt w:val="decimal"/>
      <w:lvlText w:val="%7."/>
      <w:lvlJc w:val="left"/>
      <w:pPr>
        <w:tabs>
          <w:tab w:val="left" w:pos="0"/>
        </w:tabs>
        <w:ind w:left="992" w:hanging="629"/>
      </w:pPr>
      <w:rPr>
        <w:vertAlign w:val="baseline"/>
      </w:rPr>
    </w:lvl>
    <w:lvl w:ilvl="7" w:tentative="0">
      <w:start w:val="1"/>
      <w:numFmt w:val="lowerLetter"/>
      <w:lvlText w:val="%8)"/>
      <w:lvlJc w:val="left"/>
      <w:pPr>
        <w:tabs>
          <w:tab w:val="left" w:pos="0"/>
        </w:tabs>
        <w:ind w:left="992" w:hanging="629"/>
      </w:pPr>
      <w:rPr>
        <w:vertAlign w:val="baseline"/>
      </w:rPr>
    </w:lvl>
    <w:lvl w:ilvl="8" w:tentative="0">
      <w:start w:val="1"/>
      <w:numFmt w:val="lowerRoman"/>
      <w:lvlText w:val="%9."/>
      <w:lvlJc w:val="right"/>
      <w:pPr>
        <w:tabs>
          <w:tab w:val="left" w:pos="0"/>
        </w:tabs>
        <w:ind w:left="992" w:hanging="629"/>
      </w:pPr>
      <w:rPr>
        <w:vertAlign w:val="baseline"/>
      </w:rPr>
    </w:lvl>
  </w:abstractNum>
  <w:abstractNum w:abstractNumId="11">
    <w:nsid w:val="0000000F"/>
    <w:multiLevelType w:val="multilevel"/>
    <w:tmpl w:val="0000000F"/>
    <w:lvl w:ilvl="0" w:tentative="0">
      <w:start w:val="1"/>
      <w:numFmt w:val="lowerLetter"/>
      <w:pStyle w:val="1451"/>
      <w:suff w:val="nothing"/>
      <w:lvlText w:val="%1   "/>
      <w:lvlJc w:val="left"/>
      <w:pPr>
        <w:ind w:left="544" w:hanging="181"/>
      </w:pPr>
      <w:rPr>
        <w:rFonts w:hint="eastAsia" w:ascii="宋体" w:hAnsi="Times New Roman" w:eastAsia="宋体"/>
        <w:b w:val="0"/>
        <w:i w:val="0"/>
        <w:sz w:val="18"/>
        <w:vertAlign w:val="superscript"/>
      </w:rPr>
    </w:lvl>
    <w:lvl w:ilvl="1" w:tentative="0">
      <w:start w:val="1"/>
      <w:numFmt w:val="lowerLetter"/>
      <w:lvlText w:val="%2"/>
      <w:lvlJc w:val="left"/>
      <w:pPr>
        <w:tabs>
          <w:tab w:val="left" w:pos="57"/>
        </w:tabs>
        <w:ind w:left="363" w:hanging="363"/>
      </w:pPr>
    </w:lvl>
    <w:lvl w:ilvl="2" w:tentative="0">
      <w:start w:val="1"/>
      <w:numFmt w:val="lowerRoman"/>
      <w:lvlText w:val="%3."/>
      <w:lvlJc w:val="right"/>
      <w:pPr>
        <w:tabs>
          <w:tab w:val="left" w:pos="57"/>
        </w:tabs>
        <w:ind w:left="363" w:hanging="363"/>
      </w:pPr>
    </w:lvl>
    <w:lvl w:ilvl="3" w:tentative="0">
      <w:start w:val="1"/>
      <w:numFmt w:val="decimal"/>
      <w:lvlText w:val="%4."/>
      <w:lvlJc w:val="left"/>
      <w:pPr>
        <w:tabs>
          <w:tab w:val="left" w:pos="57"/>
        </w:tabs>
        <w:ind w:left="363" w:hanging="363"/>
      </w:pPr>
    </w:lvl>
    <w:lvl w:ilvl="4" w:tentative="0">
      <w:start w:val="1"/>
      <w:numFmt w:val="lowerLetter"/>
      <w:lvlText w:val="%5)"/>
      <w:lvlJc w:val="left"/>
      <w:pPr>
        <w:tabs>
          <w:tab w:val="left" w:pos="57"/>
        </w:tabs>
        <w:ind w:left="363" w:hanging="363"/>
      </w:pPr>
    </w:lvl>
    <w:lvl w:ilvl="5" w:tentative="0">
      <w:start w:val="1"/>
      <w:numFmt w:val="lowerRoman"/>
      <w:lvlText w:val="%6."/>
      <w:lvlJc w:val="right"/>
      <w:pPr>
        <w:tabs>
          <w:tab w:val="left" w:pos="57"/>
        </w:tabs>
        <w:ind w:left="363" w:hanging="363"/>
      </w:pPr>
    </w:lvl>
    <w:lvl w:ilvl="6" w:tentative="0">
      <w:start w:val="1"/>
      <w:numFmt w:val="decimal"/>
      <w:lvlText w:val="%7."/>
      <w:lvlJc w:val="left"/>
      <w:pPr>
        <w:tabs>
          <w:tab w:val="left" w:pos="57"/>
        </w:tabs>
        <w:ind w:left="363" w:hanging="363"/>
      </w:pPr>
    </w:lvl>
    <w:lvl w:ilvl="7" w:tentative="0">
      <w:start w:val="1"/>
      <w:numFmt w:val="lowerLetter"/>
      <w:lvlText w:val="%8)"/>
      <w:lvlJc w:val="left"/>
      <w:pPr>
        <w:tabs>
          <w:tab w:val="left" w:pos="57"/>
        </w:tabs>
        <w:ind w:left="363" w:hanging="363"/>
      </w:pPr>
    </w:lvl>
    <w:lvl w:ilvl="8" w:tentative="0">
      <w:start w:val="1"/>
      <w:numFmt w:val="lowerRoman"/>
      <w:lvlText w:val="%9."/>
      <w:lvlJc w:val="right"/>
      <w:pPr>
        <w:tabs>
          <w:tab w:val="left" w:pos="57"/>
        </w:tabs>
        <w:ind w:left="363" w:hanging="363"/>
      </w:pPr>
    </w:lvl>
  </w:abstractNum>
  <w:abstractNum w:abstractNumId="12">
    <w:nsid w:val="00000021"/>
    <w:multiLevelType w:val="multilevel"/>
    <w:tmpl w:val="00000021"/>
    <w:lvl w:ilvl="0" w:tentative="0">
      <w:start w:val="1"/>
      <w:numFmt w:val="decimal"/>
      <w:pStyle w:val="1558"/>
      <w:lvlText w:val="%1"/>
      <w:lvlJc w:val="left"/>
      <w:pPr>
        <w:tabs>
          <w:tab w:val="left" w:pos="284"/>
        </w:tabs>
        <w:ind w:left="284" w:hanging="284"/>
      </w:pPr>
      <w:rPr>
        <w:rFonts w:hint="eastAsia" w:ascii="宋体" w:eastAsia="宋体"/>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2A77C71"/>
    <w:multiLevelType w:val="multilevel"/>
    <w:tmpl w:val="02A77C71"/>
    <w:lvl w:ilvl="0" w:tentative="0">
      <w:start w:val="1"/>
      <w:numFmt w:val="decimal"/>
      <w:pStyle w:val="291"/>
      <w:isLgl/>
      <w:lvlText w:val="%1."/>
      <w:lvlJc w:val="left"/>
      <w:pPr>
        <w:tabs>
          <w:tab w:val="left" w:pos="1418"/>
        </w:tabs>
        <w:ind w:left="1418" w:hanging="454"/>
      </w:pPr>
      <w:rPr>
        <w:rFonts w:hint="eastAsia"/>
      </w:rPr>
    </w:lvl>
    <w:lvl w:ilvl="1" w:tentative="0">
      <w:start w:val="1"/>
      <w:numFmt w:val="upperLetter"/>
      <w:pStyle w:val="292"/>
      <w:lvlText w:val="%2."/>
      <w:lvlJc w:val="left"/>
      <w:pPr>
        <w:tabs>
          <w:tab w:val="left" w:pos="1871"/>
        </w:tabs>
        <w:ind w:left="1871" w:hanging="453"/>
      </w:pPr>
      <w:rPr>
        <w:rFonts w:hint="eastAsia"/>
      </w:rPr>
    </w:lvl>
    <w:lvl w:ilvl="2" w:tentative="0">
      <w:start w:val="1"/>
      <w:numFmt w:val="lowerLetter"/>
      <w:lvlText w:val="%3."/>
      <w:lvlJc w:val="left"/>
      <w:pPr>
        <w:tabs>
          <w:tab w:val="left" w:pos="2325"/>
        </w:tabs>
        <w:ind w:left="2325" w:hanging="454"/>
      </w:pPr>
      <w:rPr>
        <w:rFonts w:hint="eastAsia"/>
      </w:rPr>
    </w:lvl>
    <w:lvl w:ilvl="3" w:tentative="0">
      <w:start w:val="1"/>
      <w:numFmt w:val="decimal"/>
      <w:lvlText w:val="%1.%2.%3.%4"/>
      <w:lvlJc w:val="left"/>
      <w:pPr>
        <w:tabs>
          <w:tab w:val="left" w:pos="1928"/>
        </w:tabs>
        <w:ind w:left="1928" w:hanging="964"/>
      </w:pPr>
      <w:rPr>
        <w:rFonts w:hint="eastAsia"/>
      </w:rPr>
    </w:lvl>
    <w:lvl w:ilvl="4" w:tentative="0">
      <w:start w:val="1"/>
      <w:numFmt w:val="decimal"/>
      <w:lvlText w:val="%1.%2.%3.%4.%5"/>
      <w:lvlJc w:val="left"/>
      <w:pPr>
        <w:tabs>
          <w:tab w:val="left" w:pos="1106"/>
        </w:tabs>
        <w:ind w:left="1106" w:hanging="1361"/>
      </w:pPr>
      <w:rPr>
        <w:rFonts w:hint="eastAsia"/>
      </w:rPr>
    </w:lvl>
    <w:lvl w:ilvl="5" w:tentative="0">
      <w:start w:val="1"/>
      <w:numFmt w:val="decimal"/>
      <w:lvlText w:val="%1.%2.%3.%4.%5.%6"/>
      <w:lvlJc w:val="left"/>
      <w:pPr>
        <w:tabs>
          <w:tab w:val="left" w:pos="1106"/>
        </w:tabs>
        <w:ind w:left="1106" w:hanging="1361"/>
      </w:pPr>
      <w:rPr>
        <w:rFonts w:hint="eastAsia"/>
      </w:rPr>
    </w:lvl>
    <w:lvl w:ilvl="6" w:tentative="0">
      <w:start w:val="1"/>
      <w:numFmt w:val="decimal"/>
      <w:lvlText w:val="%1.%2.%3.%4.%5.%6.%7"/>
      <w:lvlJc w:val="left"/>
      <w:pPr>
        <w:tabs>
          <w:tab w:val="left" w:pos="1545"/>
        </w:tabs>
        <w:ind w:left="1106" w:hanging="1361"/>
      </w:pPr>
      <w:rPr>
        <w:rFonts w:hint="eastAsia"/>
      </w:rPr>
    </w:lvl>
    <w:lvl w:ilvl="7" w:tentative="0">
      <w:start w:val="1"/>
      <w:numFmt w:val="decimal"/>
      <w:lvlText w:val="%1.%2.%3.%4.%5.%6.%7.%8"/>
      <w:lvlJc w:val="left"/>
      <w:pPr>
        <w:tabs>
          <w:tab w:val="left" w:pos="1905"/>
        </w:tabs>
        <w:ind w:left="1106" w:hanging="1361"/>
      </w:pPr>
      <w:rPr>
        <w:rFonts w:hint="eastAsia"/>
      </w:rPr>
    </w:lvl>
    <w:lvl w:ilvl="8" w:tentative="0">
      <w:start w:val="1"/>
      <w:numFmt w:val="decimal"/>
      <w:lvlText w:val="%1.%2.%3.%4.%5.%6.%7.%8.%9"/>
      <w:lvlJc w:val="left"/>
      <w:pPr>
        <w:tabs>
          <w:tab w:val="left" w:pos="1905"/>
        </w:tabs>
        <w:ind w:left="1106" w:hanging="1361"/>
      </w:pPr>
      <w:rPr>
        <w:rFonts w:hint="eastAsia"/>
      </w:rPr>
    </w:lvl>
  </w:abstractNum>
  <w:abstractNum w:abstractNumId="14">
    <w:nsid w:val="0B806CB6"/>
    <w:multiLevelType w:val="multilevel"/>
    <w:tmpl w:val="0B806CB6"/>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960"/>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BF270B1"/>
    <w:multiLevelType w:val="multilevel"/>
    <w:tmpl w:val="0BF270B1"/>
    <w:lvl w:ilvl="0" w:tentative="0">
      <w:start w:val="1"/>
      <w:numFmt w:val="bullet"/>
      <w:lvlText w:val=""/>
      <w:lvlJc w:val="left"/>
      <w:pPr>
        <w:ind w:left="760" w:hanging="420"/>
      </w:pPr>
      <w:rPr>
        <w:rFonts w:hint="default" w:ascii="Wingdings" w:hAnsi="Wingdings"/>
      </w:rPr>
    </w:lvl>
    <w:lvl w:ilvl="1" w:tentative="0">
      <w:start w:val="1"/>
      <w:numFmt w:val="bullet"/>
      <w:lvlText w:val=""/>
      <w:lvlJc w:val="left"/>
      <w:pPr>
        <w:ind w:left="1180" w:hanging="420"/>
      </w:pPr>
      <w:rPr>
        <w:rFonts w:hint="default" w:ascii="Wingdings" w:hAnsi="Wingdings"/>
      </w:rPr>
    </w:lvl>
    <w:lvl w:ilvl="2" w:tentative="0">
      <w:start w:val="1"/>
      <w:numFmt w:val="bullet"/>
      <w:lvlText w:val=""/>
      <w:lvlJc w:val="left"/>
      <w:pPr>
        <w:ind w:left="1600" w:hanging="420"/>
      </w:pPr>
      <w:rPr>
        <w:rFonts w:hint="default" w:ascii="Wingdings" w:hAnsi="Wingdings"/>
      </w:rPr>
    </w:lvl>
    <w:lvl w:ilvl="3" w:tentative="0">
      <w:start w:val="1"/>
      <w:numFmt w:val="bullet"/>
      <w:lvlText w:val=""/>
      <w:lvlJc w:val="left"/>
      <w:pPr>
        <w:ind w:left="2020" w:hanging="420"/>
      </w:pPr>
      <w:rPr>
        <w:rFonts w:hint="default" w:ascii="Wingdings" w:hAnsi="Wingdings"/>
      </w:rPr>
    </w:lvl>
    <w:lvl w:ilvl="4" w:tentative="0">
      <w:start w:val="1"/>
      <w:numFmt w:val="bullet"/>
      <w:lvlText w:val=""/>
      <w:lvlJc w:val="left"/>
      <w:pPr>
        <w:ind w:left="2440" w:hanging="420"/>
      </w:pPr>
      <w:rPr>
        <w:rFonts w:hint="default" w:ascii="Wingdings" w:hAnsi="Wingdings"/>
      </w:rPr>
    </w:lvl>
    <w:lvl w:ilvl="5" w:tentative="0">
      <w:start w:val="1"/>
      <w:numFmt w:val="bullet"/>
      <w:pStyle w:val="1350"/>
      <w:lvlText w:val=""/>
      <w:lvlJc w:val="left"/>
      <w:pPr>
        <w:ind w:left="2860" w:hanging="420"/>
      </w:pPr>
      <w:rPr>
        <w:rFonts w:hint="default" w:ascii="Wingdings" w:hAnsi="Wingdings"/>
      </w:rPr>
    </w:lvl>
    <w:lvl w:ilvl="6" w:tentative="0">
      <w:start w:val="1"/>
      <w:numFmt w:val="bullet"/>
      <w:lvlText w:val=""/>
      <w:lvlJc w:val="left"/>
      <w:pPr>
        <w:ind w:left="3280" w:hanging="420"/>
      </w:pPr>
      <w:rPr>
        <w:rFonts w:hint="default" w:ascii="Wingdings" w:hAnsi="Wingdings"/>
      </w:rPr>
    </w:lvl>
    <w:lvl w:ilvl="7" w:tentative="0">
      <w:start w:val="1"/>
      <w:numFmt w:val="bullet"/>
      <w:lvlText w:val=""/>
      <w:lvlJc w:val="left"/>
      <w:pPr>
        <w:ind w:left="3700" w:hanging="420"/>
      </w:pPr>
      <w:rPr>
        <w:rFonts w:hint="default" w:ascii="Wingdings" w:hAnsi="Wingdings"/>
      </w:rPr>
    </w:lvl>
    <w:lvl w:ilvl="8" w:tentative="0">
      <w:start w:val="1"/>
      <w:numFmt w:val="bullet"/>
      <w:lvlText w:val=""/>
      <w:lvlJc w:val="left"/>
      <w:pPr>
        <w:ind w:left="4120" w:hanging="420"/>
      </w:pPr>
      <w:rPr>
        <w:rFonts w:hint="default" w:ascii="Wingdings" w:hAnsi="Wingdings"/>
      </w:rPr>
    </w:lvl>
  </w:abstractNum>
  <w:abstractNum w:abstractNumId="16">
    <w:nsid w:val="120F741F"/>
    <w:multiLevelType w:val="multilevel"/>
    <w:tmpl w:val="120F741F"/>
    <w:lvl w:ilvl="0" w:tentative="0">
      <w:start w:val="1"/>
      <w:numFmt w:val="bullet"/>
      <w:lvlText w:val=""/>
      <w:lvlJc w:val="left"/>
      <w:pPr>
        <w:tabs>
          <w:tab w:val="left" w:pos="340"/>
        </w:tabs>
        <w:ind w:left="340" w:hanging="340"/>
      </w:pPr>
      <w:rPr>
        <w:rFonts w:hint="default" w:ascii="Wingdings" w:hAnsi="Wingdings"/>
      </w:rPr>
    </w:lvl>
    <w:lvl w:ilvl="1" w:tentative="0">
      <w:start w:val="1"/>
      <w:numFmt w:val="bullet"/>
      <w:pStyle w:val="1329"/>
      <w:lvlText w:val=""/>
      <w:lvlJc w:val="left"/>
      <w:pPr>
        <w:tabs>
          <w:tab w:val="left" w:pos="846"/>
        </w:tabs>
        <w:ind w:left="454" w:hanging="28"/>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7">
    <w:nsid w:val="13443D32"/>
    <w:multiLevelType w:val="multilevel"/>
    <w:tmpl w:val="13443D32"/>
    <w:lvl w:ilvl="0" w:tentative="0">
      <w:start w:val="1"/>
      <w:numFmt w:val="upperLetter"/>
      <w:pStyle w:val="1443"/>
      <w:suff w:val="space"/>
      <w:lvlText w:val="%1"/>
      <w:lvlJc w:val="left"/>
      <w:pPr>
        <w:ind w:left="623" w:hanging="425"/>
      </w:pPr>
    </w:lvl>
    <w:lvl w:ilvl="1" w:tentative="0">
      <w:start w:val="1"/>
      <w:numFmt w:val="decimal"/>
      <w:suff w:val="nothing"/>
      <w:lvlText w:val="图O.%2　"/>
      <w:lvlJc w:val="left"/>
      <w:pPr>
        <w:ind w:left="1190" w:hanging="567"/>
      </w:pPr>
    </w:lvl>
    <w:lvl w:ilvl="2" w:tentative="0">
      <w:start w:val="1"/>
      <w:numFmt w:val="decimal"/>
      <w:lvlText w:val="%1.%2.%3"/>
      <w:lvlJc w:val="left"/>
      <w:pPr>
        <w:tabs>
          <w:tab w:val="left" w:pos="1616"/>
        </w:tabs>
        <w:ind w:left="1616" w:hanging="567"/>
      </w:pPr>
    </w:lvl>
    <w:lvl w:ilvl="3" w:tentative="0">
      <w:start w:val="1"/>
      <w:numFmt w:val="decimal"/>
      <w:lvlText w:val="%1.%2.%3.%4"/>
      <w:lvlJc w:val="left"/>
      <w:pPr>
        <w:tabs>
          <w:tab w:val="left" w:pos="2914"/>
        </w:tabs>
        <w:ind w:left="2182" w:hanging="708"/>
      </w:pPr>
    </w:lvl>
    <w:lvl w:ilvl="4" w:tentative="0">
      <w:start w:val="1"/>
      <w:numFmt w:val="decimal"/>
      <w:lvlText w:val="%1.%2.%3.%4.%5"/>
      <w:lvlJc w:val="left"/>
      <w:pPr>
        <w:tabs>
          <w:tab w:val="left" w:pos="3699"/>
        </w:tabs>
        <w:ind w:left="2749" w:hanging="850"/>
      </w:pPr>
    </w:lvl>
    <w:lvl w:ilvl="5" w:tentative="0">
      <w:start w:val="1"/>
      <w:numFmt w:val="decimal"/>
      <w:lvlText w:val="%1.%2.%3.%4.%5.%6"/>
      <w:lvlJc w:val="left"/>
      <w:pPr>
        <w:tabs>
          <w:tab w:val="left" w:pos="4484"/>
        </w:tabs>
        <w:ind w:left="3458" w:hanging="1134"/>
      </w:pPr>
    </w:lvl>
    <w:lvl w:ilvl="6" w:tentative="0">
      <w:start w:val="1"/>
      <w:numFmt w:val="decimal"/>
      <w:lvlText w:val="%1.%2.%3.%4.%5.%6.%7"/>
      <w:lvlJc w:val="left"/>
      <w:pPr>
        <w:tabs>
          <w:tab w:val="left" w:pos="5269"/>
        </w:tabs>
        <w:ind w:left="4025" w:hanging="1276"/>
      </w:pPr>
    </w:lvl>
    <w:lvl w:ilvl="7" w:tentative="0">
      <w:start w:val="1"/>
      <w:numFmt w:val="decimal"/>
      <w:lvlText w:val="%1.%2.%3.%4.%5.%6.%7.%8"/>
      <w:lvlJc w:val="left"/>
      <w:pPr>
        <w:tabs>
          <w:tab w:val="left" w:pos="6054"/>
        </w:tabs>
        <w:ind w:left="4592" w:hanging="1418"/>
      </w:pPr>
    </w:lvl>
    <w:lvl w:ilvl="8" w:tentative="0">
      <w:start w:val="1"/>
      <w:numFmt w:val="decimal"/>
      <w:lvlText w:val="%1.%2.%3.%4.%5.%6.%7.%8.%9"/>
      <w:lvlJc w:val="left"/>
      <w:pPr>
        <w:tabs>
          <w:tab w:val="left" w:pos="6840"/>
        </w:tabs>
        <w:ind w:left="5300" w:hanging="1700"/>
      </w:pPr>
    </w:lvl>
  </w:abstractNum>
  <w:abstractNum w:abstractNumId="18">
    <w:nsid w:val="186A5CB1"/>
    <w:multiLevelType w:val="multilevel"/>
    <w:tmpl w:val="186A5CB1"/>
    <w:lvl w:ilvl="0" w:tentative="0">
      <w:start w:val="1"/>
      <w:numFmt w:val="bullet"/>
      <w:pStyle w:val="177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9">
    <w:nsid w:val="1DCA15AD"/>
    <w:multiLevelType w:val="multilevel"/>
    <w:tmpl w:val="1DCA15AD"/>
    <w:lvl w:ilvl="0" w:tentative="0">
      <w:start w:val="1"/>
      <w:numFmt w:val="bullet"/>
      <w:pStyle w:val="1600"/>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21601841"/>
    <w:multiLevelType w:val="multilevel"/>
    <w:tmpl w:val="21601841"/>
    <w:lvl w:ilvl="0" w:tentative="0">
      <w:start w:val="1"/>
      <w:numFmt w:val="decimal"/>
      <w:pStyle w:val="16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2102"/>
        </w:tabs>
        <w:ind w:left="0" w:firstLine="0"/>
      </w:pPr>
      <w:rPr>
        <w:rFonts w:hint="eastAsia"/>
      </w:rPr>
    </w:lvl>
    <w:lvl w:ilvl="2" w:tentative="0">
      <w:start w:val="1"/>
      <w:numFmt w:val="decimal"/>
      <w:lvlText w:val="%1.%2.%3"/>
      <w:lvlJc w:val="left"/>
      <w:pPr>
        <w:tabs>
          <w:tab w:val="left" w:pos="2528"/>
        </w:tabs>
        <w:ind w:left="0" w:firstLine="0"/>
      </w:pPr>
      <w:rPr>
        <w:rFonts w:hint="eastAsia"/>
      </w:rPr>
    </w:lvl>
    <w:lvl w:ilvl="3" w:tentative="0">
      <w:start w:val="1"/>
      <w:numFmt w:val="decimal"/>
      <w:lvlText w:val="%1.%2.%3.%4"/>
      <w:lvlJc w:val="left"/>
      <w:pPr>
        <w:tabs>
          <w:tab w:val="left" w:pos="3094"/>
        </w:tabs>
        <w:ind w:left="0" w:firstLine="0"/>
      </w:pPr>
      <w:rPr>
        <w:rFonts w:hint="eastAsia"/>
      </w:rPr>
    </w:lvl>
    <w:lvl w:ilvl="4" w:tentative="0">
      <w:start w:val="1"/>
      <w:numFmt w:val="decimal"/>
      <w:lvlText w:val="%1.%2.%3.%4.%5"/>
      <w:lvlJc w:val="left"/>
      <w:pPr>
        <w:tabs>
          <w:tab w:val="left" w:pos="3661"/>
        </w:tabs>
        <w:ind w:left="0" w:firstLine="0"/>
      </w:pPr>
      <w:rPr>
        <w:rFonts w:hint="eastAsia"/>
      </w:rPr>
    </w:lvl>
    <w:lvl w:ilvl="5" w:tentative="0">
      <w:start w:val="1"/>
      <w:numFmt w:val="decimal"/>
      <w:lvlText w:val="%1.%2.%3.%4.%5.%6"/>
      <w:lvlJc w:val="left"/>
      <w:pPr>
        <w:tabs>
          <w:tab w:val="left" w:pos="4370"/>
        </w:tabs>
        <w:ind w:left="0" w:firstLine="0"/>
      </w:pPr>
      <w:rPr>
        <w:rFonts w:hint="eastAsia"/>
      </w:rPr>
    </w:lvl>
    <w:lvl w:ilvl="6" w:tentative="0">
      <w:start w:val="1"/>
      <w:numFmt w:val="decimal"/>
      <w:lvlText w:val="%1.%2.%3.%4.%5.%6.%7"/>
      <w:lvlJc w:val="left"/>
      <w:pPr>
        <w:tabs>
          <w:tab w:val="left" w:pos="4937"/>
        </w:tabs>
        <w:ind w:left="0" w:firstLine="0"/>
      </w:pPr>
      <w:rPr>
        <w:rFonts w:hint="eastAsia"/>
      </w:rPr>
    </w:lvl>
    <w:lvl w:ilvl="7" w:tentative="0">
      <w:start w:val="1"/>
      <w:numFmt w:val="decimal"/>
      <w:lvlText w:val="%1.%2.%3.%4.%5.%6.%7.%8"/>
      <w:lvlJc w:val="left"/>
      <w:pPr>
        <w:tabs>
          <w:tab w:val="left" w:pos="5504"/>
        </w:tabs>
        <w:ind w:left="0" w:firstLine="0"/>
      </w:pPr>
      <w:rPr>
        <w:rFonts w:hint="eastAsia"/>
      </w:rPr>
    </w:lvl>
    <w:lvl w:ilvl="8" w:tentative="0">
      <w:start w:val="1"/>
      <w:numFmt w:val="decimal"/>
      <w:lvlText w:val="%1.%2.%3.%4.%5.%6.%7.%8.%9"/>
      <w:lvlJc w:val="left"/>
      <w:pPr>
        <w:tabs>
          <w:tab w:val="left" w:pos="6212"/>
        </w:tabs>
        <w:ind w:left="0" w:firstLine="0"/>
      </w:pPr>
      <w:rPr>
        <w:rFonts w:hint="eastAsia"/>
      </w:rPr>
    </w:lvl>
  </w:abstractNum>
  <w:abstractNum w:abstractNumId="21">
    <w:nsid w:val="21905A5E"/>
    <w:multiLevelType w:val="multilevel"/>
    <w:tmpl w:val="21905A5E"/>
    <w:lvl w:ilvl="0" w:tentative="0">
      <w:start w:val="1"/>
      <w:numFmt w:val="lowerRoman"/>
      <w:pStyle w:val="930"/>
      <w:lvlText w:val="%1."/>
      <w:lvlJc w:val="left"/>
      <w:pPr>
        <w:ind w:left="902" w:hanging="42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22A431FE"/>
    <w:multiLevelType w:val="multilevel"/>
    <w:tmpl w:val="22A431FE"/>
    <w:lvl w:ilvl="0" w:tentative="0">
      <w:start w:val="1"/>
      <w:numFmt w:val="decimal"/>
      <w:pStyle w:val="928"/>
      <w:lvlText w:val="%1."/>
      <w:lvlJc w:val="left"/>
      <w:pPr>
        <w:ind w:left="90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257F3FB9"/>
    <w:multiLevelType w:val="multilevel"/>
    <w:tmpl w:val="257F3FB9"/>
    <w:lvl w:ilvl="0" w:tentative="0">
      <w:start w:val="1"/>
      <w:numFmt w:val="bullet"/>
      <w:pStyle w:val="1347"/>
      <w:lvlText w:val=""/>
      <w:lvlJc w:val="left"/>
      <w:pPr>
        <w:ind w:left="168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25F25E7F"/>
    <w:multiLevelType w:val="multilevel"/>
    <w:tmpl w:val="25F25E7F"/>
    <w:lvl w:ilvl="0" w:tentative="0">
      <w:start w:val="2"/>
      <w:numFmt w:val="decimal"/>
      <w:lvlText w:val="4.%1"/>
      <w:lvlJc w:val="left"/>
      <w:pPr>
        <w:tabs>
          <w:tab w:val="left" w:pos="465"/>
        </w:tabs>
        <w:ind w:left="465" w:hanging="360"/>
      </w:pPr>
    </w:lvl>
    <w:lvl w:ilvl="1" w:tentative="0">
      <w:start w:val="1"/>
      <w:numFmt w:val="decimal"/>
      <w:pStyle w:val="479"/>
      <w:lvlText w:val="4.1.%2"/>
      <w:lvlJc w:val="left"/>
      <w:pPr>
        <w:tabs>
          <w:tab w:val="left" w:pos="780"/>
        </w:tabs>
        <w:ind w:left="78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F6145F6"/>
    <w:multiLevelType w:val="multilevel"/>
    <w:tmpl w:val="2F6145F6"/>
    <w:lvl w:ilvl="0" w:tentative="0">
      <w:start w:val="1"/>
      <w:numFmt w:val="decimal"/>
      <w:pStyle w:val="929"/>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35885004"/>
    <w:multiLevelType w:val="multilevel"/>
    <w:tmpl w:val="35885004"/>
    <w:lvl w:ilvl="0" w:tentative="0">
      <w:start w:val="1"/>
      <w:numFmt w:val="bullet"/>
      <w:pStyle w:val="290"/>
      <w:lvlText w:val=""/>
      <w:lvlJc w:val="left"/>
      <w:pPr>
        <w:tabs>
          <w:tab w:val="left" w:pos="1418"/>
        </w:tabs>
        <w:ind w:left="1418" w:hanging="45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7">
    <w:nsid w:val="369709A3"/>
    <w:multiLevelType w:val="multilevel"/>
    <w:tmpl w:val="369709A3"/>
    <w:lvl w:ilvl="0" w:tentative="0">
      <w:start w:val="1"/>
      <w:numFmt w:val="decimal"/>
      <w:lvlText w:val="%1."/>
      <w:lvlJc w:val="left"/>
      <w:pPr>
        <w:tabs>
          <w:tab w:val="left" w:pos="840"/>
        </w:tabs>
        <w:ind w:left="850" w:hanging="430"/>
      </w:pPr>
    </w:lvl>
    <w:lvl w:ilvl="1" w:tentative="0">
      <w:start w:val="1"/>
      <w:numFmt w:val="decimal"/>
      <w:lvlText w:val="%1.%2"/>
      <w:lvlJc w:val="left"/>
      <w:pPr>
        <w:tabs>
          <w:tab w:val="left" w:pos="1126"/>
        </w:tabs>
        <w:ind w:left="1126" w:hanging="700"/>
      </w:pPr>
      <w:rPr>
        <w:rFonts w:hint="eastAsia" w:ascii="宋体" w:hAnsi="宋体" w:eastAsia="宋体"/>
        <w:b w:val="0"/>
      </w:rPr>
    </w:lvl>
    <w:lvl w:ilvl="2" w:tentative="0">
      <w:start w:val="1"/>
      <w:numFmt w:val="decimal"/>
      <w:pStyle w:val="1071"/>
      <w:lvlText w:val="%1.%2.%3"/>
      <w:lvlJc w:val="left"/>
      <w:pPr>
        <w:tabs>
          <w:tab w:val="left" w:pos="1142"/>
        </w:tabs>
        <w:ind w:left="1142" w:hanging="1000"/>
      </w:pPr>
    </w:lvl>
    <w:lvl w:ilvl="3" w:tentative="0">
      <w:start w:val="1"/>
      <w:numFmt w:val="decimal"/>
      <w:lvlText w:val="%1.%2.%3.%4"/>
      <w:lvlJc w:val="left"/>
      <w:pPr>
        <w:tabs>
          <w:tab w:val="left" w:pos="420"/>
        </w:tabs>
        <w:ind w:left="2404" w:hanging="1984"/>
      </w:pPr>
    </w:lvl>
    <w:lvl w:ilvl="4" w:tentative="0">
      <w:start w:val="1"/>
      <w:numFmt w:val="decimal"/>
      <w:lvlText w:val="%1.%2.%3.%4.%5"/>
      <w:lvlJc w:val="left"/>
      <w:pPr>
        <w:tabs>
          <w:tab w:val="left" w:pos="2971"/>
        </w:tabs>
        <w:ind w:left="2971" w:hanging="850"/>
      </w:pPr>
    </w:lvl>
    <w:lvl w:ilvl="5" w:tentative="0">
      <w:start w:val="1"/>
      <w:numFmt w:val="decimal"/>
      <w:lvlText w:val="%1.%2.%3.%4.%5.%6"/>
      <w:lvlJc w:val="left"/>
      <w:pPr>
        <w:tabs>
          <w:tab w:val="left" w:pos="3680"/>
        </w:tabs>
        <w:ind w:left="3680" w:hanging="1134"/>
      </w:pPr>
    </w:lvl>
    <w:lvl w:ilvl="6" w:tentative="0">
      <w:start w:val="1"/>
      <w:numFmt w:val="decimal"/>
      <w:lvlText w:val="%1.%2.%3.%4.%5.%6.%7"/>
      <w:lvlJc w:val="left"/>
      <w:pPr>
        <w:tabs>
          <w:tab w:val="left" w:pos="4247"/>
        </w:tabs>
        <w:ind w:left="4247" w:hanging="1276"/>
      </w:pPr>
    </w:lvl>
    <w:lvl w:ilvl="7" w:tentative="0">
      <w:start w:val="1"/>
      <w:numFmt w:val="decimal"/>
      <w:lvlText w:val="%1.%2.%3.%4.%5.%6.%7.%8"/>
      <w:lvlJc w:val="left"/>
      <w:pPr>
        <w:tabs>
          <w:tab w:val="left" w:pos="4814"/>
        </w:tabs>
        <w:ind w:left="4814" w:hanging="1418"/>
      </w:pPr>
    </w:lvl>
    <w:lvl w:ilvl="8" w:tentative="0">
      <w:start w:val="1"/>
      <w:numFmt w:val="decimal"/>
      <w:lvlText w:val="%1.%2.%3.%4.%5.%6.%7.%8.%9"/>
      <w:lvlJc w:val="left"/>
      <w:pPr>
        <w:tabs>
          <w:tab w:val="left" w:pos="5522"/>
        </w:tabs>
        <w:ind w:left="5522" w:hanging="1700"/>
      </w:pPr>
    </w:lvl>
  </w:abstractNum>
  <w:abstractNum w:abstractNumId="28">
    <w:nsid w:val="40152B22"/>
    <w:multiLevelType w:val="multilevel"/>
    <w:tmpl w:val="40152B22"/>
    <w:lvl w:ilvl="0" w:tentative="0">
      <w:start w:val="1"/>
      <w:numFmt w:val="decimal"/>
      <w:pStyle w:val="1344"/>
      <w:lvlText w:val="%1"/>
      <w:lvlJc w:val="left"/>
      <w:pPr>
        <w:ind w:left="567" w:hanging="567"/>
      </w:pPr>
      <w:rPr>
        <w:rFonts w:hint="eastAsia" w:eastAsia="仿宋_GB2312"/>
        <w:sz w:val="44"/>
        <w:szCs w:val="44"/>
      </w:rPr>
    </w:lvl>
    <w:lvl w:ilvl="1" w:tentative="0">
      <w:start w:val="1"/>
      <w:numFmt w:val="decimal"/>
      <w:suff w:val="space"/>
      <w:lvlText w:val="%1.%2"/>
      <w:lvlJc w:val="left"/>
      <w:pPr>
        <w:ind w:left="567" w:hanging="567"/>
      </w:pPr>
      <w:rPr>
        <w:rFonts w:hint="eastAsia" w:eastAsia="仿宋_GB2312"/>
        <w:sz w:val="32"/>
      </w:rPr>
    </w:lvl>
    <w:lvl w:ilvl="2" w:tentative="0">
      <w:start w:val="1"/>
      <w:numFmt w:val="decimal"/>
      <w:suff w:val="space"/>
      <w:lvlText w:val="%1.%2.%3"/>
      <w:lvlJc w:val="left"/>
      <w:pPr>
        <w:ind w:left="567" w:hanging="567"/>
      </w:pPr>
      <w:rPr>
        <w:rFonts w:hint="eastAsia" w:eastAsia="仿宋_GB2312"/>
        <w:sz w:val="32"/>
      </w:rPr>
    </w:lvl>
    <w:lvl w:ilvl="3" w:tentative="0">
      <w:start w:val="1"/>
      <w:numFmt w:val="decimal"/>
      <w:suff w:val="space"/>
      <w:lvlText w:val="%1.%2.%3.%4"/>
      <w:lvlJc w:val="left"/>
      <w:pPr>
        <w:ind w:left="567" w:hanging="567"/>
      </w:pPr>
      <w:rPr>
        <w:rFonts w:hint="eastAsia" w:eastAsia="仿宋_GB2312"/>
        <w:sz w:val="32"/>
      </w:rPr>
    </w:lvl>
    <w:lvl w:ilvl="4" w:tentative="0">
      <w:start w:val="1"/>
      <w:numFmt w:val="decimal"/>
      <w:suff w:val="space"/>
      <w:lvlText w:val="%1.%2.%3.%4.%5"/>
      <w:lvlJc w:val="left"/>
      <w:pPr>
        <w:ind w:left="567" w:hanging="567"/>
      </w:pPr>
      <w:rPr>
        <w:rFonts w:hint="eastAsia" w:eastAsia="仿宋_GB2312"/>
        <w:sz w:val="32"/>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44A35C49"/>
    <w:multiLevelType w:val="multilevel"/>
    <w:tmpl w:val="44A35C49"/>
    <w:lvl w:ilvl="0" w:tentative="0">
      <w:start w:val="1"/>
      <w:numFmt w:val="bullet"/>
      <w:pStyle w:val="462"/>
      <w:lvlText w:val=""/>
      <w:lvlJc w:val="left"/>
      <w:pPr>
        <w:tabs>
          <w:tab w:val="left" w:pos="1871"/>
        </w:tabs>
        <w:ind w:left="1871" w:hanging="453"/>
      </w:pPr>
      <w:rPr>
        <w:rFonts w:hint="default" w:ascii="Wingdings" w:hAnsi="Wingdings" w:eastAsia="Mincho"/>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453706BA"/>
    <w:multiLevelType w:val="multilevel"/>
    <w:tmpl w:val="453706BA"/>
    <w:lvl w:ilvl="0" w:tentative="0">
      <w:start w:val="1"/>
      <w:numFmt w:val="decimal"/>
      <w:lvlText w:val="第%1章."/>
      <w:lvlJc w:val="left"/>
      <w:pPr>
        <w:tabs>
          <w:tab w:val="left" w:pos="425"/>
        </w:tabs>
        <w:ind w:left="425" w:hanging="425"/>
      </w:pPr>
      <w:rPr>
        <w:rFonts w:hint="eastAsia"/>
      </w:rPr>
    </w:lvl>
    <w:lvl w:ilvl="1" w:tentative="0">
      <w:start w:val="1"/>
      <w:numFmt w:val="decimal"/>
      <w:pStyle w:val="755"/>
      <w:lvlText w:val="%1.%2."/>
      <w:lvlJc w:val="left"/>
      <w:pPr>
        <w:tabs>
          <w:tab w:val="left" w:pos="567"/>
        </w:tabs>
        <w:ind w:left="567" w:hanging="567"/>
      </w:pPr>
      <w:rPr>
        <w:rFonts w:hint="default" w:ascii="Times New Roman" w:hAnsi="Times New Roman" w:cs="Times New Roman"/>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851"/>
        </w:tabs>
        <w:ind w:left="851" w:hanging="851"/>
      </w:pPr>
      <w:rPr>
        <w:rFonts w:hint="default" w:ascii="Times New Roman" w:hAnsi="Times New Roman" w:cs="Times New Roma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1">
    <w:nsid w:val="453D70D5"/>
    <w:multiLevelType w:val="singleLevel"/>
    <w:tmpl w:val="453D70D5"/>
    <w:lvl w:ilvl="0" w:tentative="0">
      <w:start w:val="1"/>
      <w:numFmt w:val="bullet"/>
      <w:pStyle w:val="819"/>
      <w:lvlText w:val=""/>
      <w:lvlJc w:val="left"/>
      <w:pPr>
        <w:tabs>
          <w:tab w:val="left" w:pos="360"/>
        </w:tabs>
        <w:ind w:left="360" w:hanging="360"/>
      </w:pPr>
      <w:rPr>
        <w:rFonts w:hint="default" w:ascii="Symbol" w:hAnsi="Symbol"/>
      </w:rPr>
    </w:lvl>
  </w:abstractNum>
  <w:abstractNum w:abstractNumId="32">
    <w:nsid w:val="45E075D0"/>
    <w:multiLevelType w:val="multilevel"/>
    <w:tmpl w:val="45E075D0"/>
    <w:lvl w:ilvl="0" w:tentative="0">
      <w:start w:val="1"/>
      <w:numFmt w:val="bullet"/>
      <w:pStyle w:val="293"/>
      <w:lvlText w:val=""/>
      <w:lvlJc w:val="left"/>
      <w:pPr>
        <w:tabs>
          <w:tab w:val="left" w:pos="2325"/>
        </w:tabs>
        <w:ind w:left="2325" w:hanging="454"/>
      </w:pPr>
      <w:rPr>
        <w:rFonts w:hint="default" w:ascii="Wingdings" w:hAnsi="Wingdings" w:eastAsia="Mincho"/>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3">
    <w:nsid w:val="45F62E66"/>
    <w:multiLevelType w:val="multilevel"/>
    <w:tmpl w:val="45F62E66"/>
    <w:lvl w:ilvl="0" w:tentative="0">
      <w:start w:val="1"/>
      <w:numFmt w:val="decimal"/>
      <w:pStyle w:val="205"/>
      <w:lvlText w:val="%1)"/>
      <w:lvlJc w:val="left"/>
      <w:pPr>
        <w:ind w:left="1682"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4C092ED2"/>
    <w:multiLevelType w:val="multilevel"/>
    <w:tmpl w:val="4C092ED2"/>
    <w:lvl w:ilvl="0" w:tentative="0">
      <w:start w:val="1"/>
      <w:numFmt w:val="decimal"/>
      <w:pStyle w:val="473"/>
      <w:lvlText w:val="5.7.%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187"/>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6">
    <w:nsid w:val="50BE45FF"/>
    <w:multiLevelType w:val="multilevel"/>
    <w:tmpl w:val="50BE45FF"/>
    <w:lvl w:ilvl="0" w:tentative="0">
      <w:start w:val="1"/>
      <w:numFmt w:val="bullet"/>
      <w:lvlText w:val=""/>
      <w:lvlJc w:val="left"/>
      <w:pPr>
        <w:ind w:left="840" w:hanging="420"/>
      </w:pPr>
      <w:rPr>
        <w:rFonts w:hint="default" w:ascii="Wingdings" w:hAnsi="Wingdings"/>
      </w:rPr>
    </w:lvl>
    <w:lvl w:ilvl="1" w:tentative="0">
      <w:start w:val="1"/>
      <w:numFmt w:val="bullet"/>
      <w:pStyle w:val="1721"/>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56D33095"/>
    <w:multiLevelType w:val="multilevel"/>
    <w:tmpl w:val="56D33095"/>
    <w:lvl w:ilvl="0" w:tentative="0">
      <w:start w:val="1"/>
      <w:numFmt w:val="decimal"/>
      <w:pStyle w:val="228"/>
      <w:lvlText w:val="%1."/>
      <w:lvlJc w:val="left"/>
      <w:pPr>
        <w:ind w:left="902" w:hanging="420"/>
      </w:pPr>
    </w:lvl>
    <w:lvl w:ilvl="1" w:tentative="0">
      <w:start w:val="1"/>
      <w:numFmt w:val="lowerLetter"/>
      <w:pStyle w:val="229"/>
      <w:lvlText w:val="%2)"/>
      <w:lvlJc w:val="left"/>
      <w:pPr>
        <w:ind w:left="1322" w:hanging="420"/>
      </w:pPr>
    </w:lvl>
    <w:lvl w:ilvl="2" w:tentative="0">
      <w:start w:val="1"/>
      <w:numFmt w:val="lowerRoman"/>
      <w:pStyle w:val="230"/>
      <w:lvlText w:val="%3."/>
      <w:lvlJc w:val="right"/>
      <w:pPr>
        <w:ind w:left="1742" w:hanging="420"/>
      </w:pPr>
    </w:lvl>
    <w:lvl w:ilvl="3" w:tentative="0">
      <w:start w:val="1"/>
      <w:numFmt w:val="decimal"/>
      <w:pStyle w:val="231"/>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8">
    <w:nsid w:val="574F462E"/>
    <w:multiLevelType w:val="multilevel"/>
    <w:tmpl w:val="574F462E"/>
    <w:lvl w:ilvl="0" w:tentative="0">
      <w:start w:val="1"/>
      <w:numFmt w:val="decimal"/>
      <w:pStyle w:val="1633"/>
      <w:lvlText w:val="%1"/>
      <w:lvlJc w:val="left"/>
      <w:pPr>
        <w:tabs>
          <w:tab w:val="left" w:pos="425"/>
        </w:tabs>
        <w:ind w:left="425" w:hanging="425"/>
      </w:pPr>
    </w:lvl>
    <w:lvl w:ilvl="1" w:tentative="0">
      <w:start w:val="1"/>
      <w:numFmt w:val="decimal"/>
      <w:lvlText w:val="%1.%2"/>
      <w:lvlJc w:val="left"/>
      <w:pPr>
        <w:tabs>
          <w:tab w:val="left" w:pos="1505"/>
        </w:tabs>
        <w:ind w:left="992" w:hanging="567"/>
      </w:pPr>
    </w:lvl>
    <w:lvl w:ilvl="2" w:tentative="0">
      <w:start w:val="1"/>
      <w:numFmt w:val="decimal"/>
      <w:lvlText w:val="%1.%2.%3"/>
      <w:lvlJc w:val="left"/>
      <w:pPr>
        <w:tabs>
          <w:tab w:val="left" w:pos="2651"/>
        </w:tabs>
        <w:ind w:left="1418" w:hanging="567"/>
      </w:pPr>
    </w:lvl>
    <w:lvl w:ilvl="3" w:tentative="0">
      <w:start w:val="1"/>
      <w:numFmt w:val="decimal"/>
      <w:lvlText w:val="%1.%2.%3.%4"/>
      <w:lvlJc w:val="left"/>
      <w:pPr>
        <w:tabs>
          <w:tab w:val="left" w:pos="3796"/>
        </w:tabs>
        <w:ind w:left="1984" w:hanging="708"/>
      </w:pPr>
    </w:lvl>
    <w:lvl w:ilvl="4" w:tentative="0">
      <w:start w:val="1"/>
      <w:numFmt w:val="decimal"/>
      <w:lvlText w:val="%1.%2.%3.%4.%5"/>
      <w:lvlJc w:val="left"/>
      <w:pPr>
        <w:tabs>
          <w:tab w:val="left" w:pos="4581"/>
        </w:tabs>
        <w:ind w:left="2551" w:hanging="850"/>
      </w:pPr>
    </w:lvl>
    <w:lvl w:ilvl="5" w:tentative="0">
      <w:start w:val="1"/>
      <w:numFmt w:val="decimal"/>
      <w:lvlText w:val="%1.%2.%3.%4.%5.%6"/>
      <w:lvlJc w:val="left"/>
      <w:pPr>
        <w:tabs>
          <w:tab w:val="left" w:pos="5726"/>
        </w:tabs>
        <w:ind w:left="3260" w:hanging="1134"/>
      </w:pPr>
    </w:lvl>
    <w:lvl w:ilvl="6" w:tentative="0">
      <w:start w:val="1"/>
      <w:numFmt w:val="decimal"/>
      <w:lvlText w:val="%1.%2.%3.%4.%5.%6.%7"/>
      <w:lvlJc w:val="left"/>
      <w:pPr>
        <w:tabs>
          <w:tab w:val="left" w:pos="6871"/>
        </w:tabs>
        <w:ind w:left="3827" w:hanging="1276"/>
      </w:pPr>
    </w:lvl>
    <w:lvl w:ilvl="7" w:tentative="0">
      <w:start w:val="1"/>
      <w:numFmt w:val="decimal"/>
      <w:lvlText w:val="%1.%2.%3.%4.%5.%6.%7.%8"/>
      <w:lvlJc w:val="left"/>
      <w:pPr>
        <w:tabs>
          <w:tab w:val="left" w:pos="7656"/>
        </w:tabs>
        <w:ind w:left="4394" w:hanging="1418"/>
      </w:pPr>
    </w:lvl>
    <w:lvl w:ilvl="8" w:tentative="0">
      <w:start w:val="1"/>
      <w:numFmt w:val="decimal"/>
      <w:lvlText w:val="%1.%2.%3.%4.%5.%6.%7.%8.%9"/>
      <w:lvlJc w:val="left"/>
      <w:pPr>
        <w:tabs>
          <w:tab w:val="left" w:pos="8802"/>
        </w:tabs>
        <w:ind w:left="5102" w:hanging="1700"/>
      </w:pPr>
    </w:lvl>
  </w:abstractNum>
  <w:abstractNum w:abstractNumId="39">
    <w:nsid w:val="587E2977"/>
    <w:multiLevelType w:val="multilevel"/>
    <w:tmpl w:val="587E297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pStyle w:val="1736"/>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0">
    <w:nsid w:val="5C4E66BB"/>
    <w:multiLevelType w:val="multilevel"/>
    <w:tmpl w:val="5C4E66BB"/>
    <w:lvl w:ilvl="0" w:tentative="0">
      <w:start w:val="1"/>
      <w:numFmt w:val="decimal"/>
      <w:pStyle w:val="1588"/>
      <w:lvlText w:val="第%1章"/>
      <w:lvlJc w:val="center"/>
      <w:pPr>
        <w:ind w:left="0" w:firstLine="0"/>
      </w:pPr>
      <w:rPr>
        <w:rFonts w:hint="default"/>
      </w:rPr>
    </w:lvl>
    <w:lvl w:ilvl="1" w:tentative="0">
      <w:start w:val="1"/>
      <w:numFmt w:val="decimal"/>
      <w:pStyle w:val="1589"/>
      <w:isLgl/>
      <w:lvlText w:val="%1.%2"/>
      <w:lvlJc w:val="left"/>
      <w:pPr>
        <w:ind w:left="0" w:firstLine="0"/>
      </w:pPr>
      <w:rPr>
        <w:rFonts w:hint="eastAsia"/>
      </w:rPr>
    </w:lvl>
    <w:lvl w:ilvl="2" w:tentative="0">
      <w:start w:val="1"/>
      <w:numFmt w:val="decimal"/>
      <w:pStyle w:val="1590"/>
      <w:isLgl/>
      <w:lvlText w:val="%1.%2.%3"/>
      <w:lvlJc w:val="left"/>
      <w:pPr>
        <w:tabs>
          <w:tab w:val="left" w:pos="624"/>
        </w:tabs>
        <w:ind w:left="0" w:firstLine="0"/>
      </w:pPr>
      <w:rPr>
        <w:rFonts w:hint="eastAsia"/>
      </w:rPr>
    </w:lvl>
    <w:lvl w:ilvl="3" w:tentative="0">
      <w:start w:val="1"/>
      <w:numFmt w:val="decimal"/>
      <w:pStyle w:val="1592"/>
      <w:isLgl/>
      <w:lvlText w:val="%1.%2.%3.%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41">
    <w:nsid w:val="61012AF2"/>
    <w:multiLevelType w:val="multilevel"/>
    <w:tmpl w:val="61012AF2"/>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992" w:hanging="567"/>
      </w:pPr>
    </w:lvl>
    <w:lvl w:ilvl="2" w:tentative="0">
      <w:start w:val="1"/>
      <w:numFmt w:val="decimal"/>
      <w:lvlText w:val="5.2.%3"/>
      <w:lvlJc w:val="left"/>
      <w:pPr>
        <w:tabs>
          <w:tab w:val="left" w:pos="0"/>
        </w:tabs>
        <w:ind w:left="1418" w:hanging="567"/>
      </w:pPr>
    </w:lvl>
    <w:lvl w:ilvl="3" w:tentative="0">
      <w:start w:val="1"/>
      <w:numFmt w:val="decimal"/>
      <w:pStyle w:val="480"/>
      <w:suff w:val="space"/>
      <w:lvlText w:val="3.1.2.%4"/>
      <w:lvlJc w:val="left"/>
      <w:pPr>
        <w:ind w:left="1984" w:hanging="1984"/>
      </w:pPr>
    </w:lvl>
    <w:lvl w:ilvl="4" w:tentative="0">
      <w:start w:val="1"/>
      <w:numFmt w:val="decimal"/>
      <w:lvlText w:val="%1.%2.%3.%4.%5"/>
      <w:lvlJc w:val="left"/>
      <w:pPr>
        <w:tabs>
          <w:tab w:val="left" w:pos="0"/>
        </w:tabs>
        <w:ind w:left="2551" w:hanging="850"/>
      </w:pPr>
    </w:lvl>
    <w:lvl w:ilvl="5" w:tentative="0">
      <w:start w:val="1"/>
      <w:numFmt w:val="decimal"/>
      <w:lvlText w:val="%1.%2.%3.%4.%5.%6"/>
      <w:lvlJc w:val="left"/>
      <w:pPr>
        <w:tabs>
          <w:tab w:val="left" w:pos="0"/>
        </w:tabs>
        <w:ind w:left="3260" w:hanging="1134"/>
      </w:pPr>
    </w:lvl>
    <w:lvl w:ilvl="6" w:tentative="0">
      <w:start w:val="1"/>
      <w:numFmt w:val="decimal"/>
      <w:lvlText w:val="%1.%2.%3.%4.%5.%6.%7"/>
      <w:lvlJc w:val="left"/>
      <w:pPr>
        <w:tabs>
          <w:tab w:val="left" w:pos="0"/>
        </w:tabs>
        <w:ind w:left="3827" w:hanging="1276"/>
      </w:pPr>
    </w:lvl>
    <w:lvl w:ilvl="7" w:tentative="0">
      <w:start w:val="1"/>
      <w:numFmt w:val="decimal"/>
      <w:lvlText w:val="%1.%2.%3.%4.%5.%6.%7.%8"/>
      <w:lvlJc w:val="left"/>
      <w:pPr>
        <w:tabs>
          <w:tab w:val="left" w:pos="0"/>
        </w:tabs>
        <w:ind w:left="4394" w:hanging="1418"/>
      </w:pPr>
    </w:lvl>
    <w:lvl w:ilvl="8" w:tentative="0">
      <w:start w:val="1"/>
      <w:numFmt w:val="decimal"/>
      <w:lvlText w:val="%1.%2.%3.%4.%5.%6.%7.%8.%9"/>
      <w:lvlJc w:val="left"/>
      <w:pPr>
        <w:tabs>
          <w:tab w:val="left" w:pos="0"/>
        </w:tabs>
        <w:ind w:left="5102" w:hanging="1700"/>
      </w:pPr>
    </w:lvl>
  </w:abstractNum>
  <w:abstractNum w:abstractNumId="42">
    <w:nsid w:val="62813A1A"/>
    <w:multiLevelType w:val="multilevel"/>
    <w:tmpl w:val="62813A1A"/>
    <w:lvl w:ilvl="0" w:tentative="0">
      <w:start w:val="1"/>
      <w:numFmt w:val="decimal"/>
      <w:lvlText w:val="%1."/>
      <w:lvlJc w:val="left"/>
      <w:pPr>
        <w:tabs>
          <w:tab w:val="left" w:pos="425"/>
        </w:tabs>
        <w:ind w:left="425" w:hanging="425"/>
      </w:pPr>
    </w:lvl>
    <w:lvl w:ilvl="1" w:tentative="0">
      <w:start w:val="1"/>
      <w:numFmt w:val="decimal"/>
      <w:pStyle w:val="477"/>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5.7.%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3">
    <w:nsid w:val="64655456"/>
    <w:multiLevelType w:val="multilevel"/>
    <w:tmpl w:val="64655456"/>
    <w:lvl w:ilvl="0" w:tentative="0">
      <w:start w:val="1"/>
      <w:numFmt w:val="decimal"/>
      <w:lvlText w:val="%1."/>
      <w:lvlJc w:val="left"/>
      <w:pPr>
        <w:ind w:left="425" w:hanging="425"/>
      </w:pPr>
      <w:rPr>
        <w:rFonts w:hint="eastAsia"/>
        <w:sz w:val="36"/>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4">
    <w:nsid w:val="65D72B02"/>
    <w:multiLevelType w:val="multilevel"/>
    <w:tmpl w:val="65D72B02"/>
    <w:lvl w:ilvl="0" w:tentative="0">
      <w:start w:val="1"/>
      <w:numFmt w:val="decimal"/>
      <w:lvlText w:val="%1."/>
      <w:lvlJc w:val="left"/>
      <w:pPr>
        <w:tabs>
          <w:tab w:val="left" w:pos="425"/>
        </w:tabs>
        <w:ind w:left="425" w:hanging="425"/>
      </w:pPr>
    </w:lvl>
    <w:lvl w:ilvl="1" w:tentative="0">
      <w:start w:val="1"/>
      <w:numFmt w:val="decimal"/>
      <w:pStyle w:val="482"/>
      <w:lvlText w:val="%1.%2."/>
      <w:lvlJc w:val="left"/>
      <w:pPr>
        <w:tabs>
          <w:tab w:val="left" w:pos="709"/>
        </w:tabs>
        <w:ind w:left="709"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5">
    <w:nsid w:val="668421E6"/>
    <w:multiLevelType w:val="multilevel"/>
    <w:tmpl w:val="668421E6"/>
    <w:lvl w:ilvl="0" w:tentative="0">
      <w:start w:val="1"/>
      <w:numFmt w:val="decimal"/>
      <w:pStyle w:val="1717"/>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6BD63B0F"/>
    <w:multiLevelType w:val="multilevel"/>
    <w:tmpl w:val="6BD63B0F"/>
    <w:lvl w:ilvl="0" w:tentative="0">
      <w:start w:val="1"/>
      <w:numFmt w:val="bullet"/>
      <w:pStyle w:val="172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7">
    <w:nsid w:val="6DBF04F4"/>
    <w:multiLevelType w:val="multilevel"/>
    <w:tmpl w:val="6DBF04F4"/>
    <w:lvl w:ilvl="0" w:tentative="0">
      <w:start w:val="1"/>
      <w:numFmt w:val="none"/>
      <w:pStyle w:val="342"/>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6F71109A"/>
    <w:multiLevelType w:val="multilevel"/>
    <w:tmpl w:val="6F71109A"/>
    <w:lvl w:ilvl="0" w:tentative="0">
      <w:start w:val="1"/>
      <w:numFmt w:val="decimal"/>
      <w:lvlText w:val="(%1)"/>
      <w:lvlJc w:val="left"/>
      <w:pPr>
        <w:tabs>
          <w:tab w:val="left" w:pos="1202"/>
        </w:tabs>
        <w:ind w:left="1202" w:hanging="720"/>
      </w:pPr>
      <w:rPr>
        <w:rFonts w:hint="default"/>
      </w:rPr>
    </w:lvl>
    <w:lvl w:ilvl="1" w:tentative="0">
      <w:start w:val="1"/>
      <w:numFmt w:val="lowerLetter"/>
      <w:lvlText w:val="%2)"/>
      <w:lvlJc w:val="left"/>
      <w:pPr>
        <w:tabs>
          <w:tab w:val="left" w:pos="1322"/>
        </w:tabs>
        <w:ind w:left="1322" w:hanging="420"/>
      </w:pPr>
    </w:lvl>
    <w:lvl w:ilvl="2" w:tentative="0">
      <w:start w:val="1"/>
      <w:numFmt w:val="lowerRoman"/>
      <w:lvlText w:val="%3."/>
      <w:lvlJc w:val="right"/>
      <w:pPr>
        <w:tabs>
          <w:tab w:val="left" w:pos="1742"/>
        </w:tabs>
        <w:ind w:left="1742" w:hanging="420"/>
      </w:pPr>
    </w:lvl>
    <w:lvl w:ilvl="3" w:tentative="0">
      <w:start w:val="1"/>
      <w:numFmt w:val="decimal"/>
      <w:lvlText w:val="%4."/>
      <w:lvlJc w:val="left"/>
      <w:pPr>
        <w:tabs>
          <w:tab w:val="left" w:pos="2162"/>
        </w:tabs>
        <w:ind w:left="2162" w:hanging="420"/>
      </w:pPr>
    </w:lvl>
    <w:lvl w:ilvl="4" w:tentative="0">
      <w:start w:val="1"/>
      <w:numFmt w:val="lowerLetter"/>
      <w:pStyle w:val="1330"/>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49">
    <w:nsid w:val="711F767B"/>
    <w:multiLevelType w:val="multilevel"/>
    <w:tmpl w:val="711F767B"/>
    <w:lvl w:ilvl="0" w:tentative="0">
      <w:start w:val="12"/>
      <w:numFmt w:val="decimal"/>
      <w:isLgl/>
      <w:lvlText w:val="第%1章."/>
      <w:lvlJc w:val="left"/>
      <w:pPr>
        <w:tabs>
          <w:tab w:val="left" w:pos="425"/>
        </w:tabs>
        <w:ind w:left="425" w:hanging="425"/>
      </w:pPr>
    </w:lvl>
    <w:lvl w:ilvl="1" w:tentative="0">
      <w:start w:val="5"/>
      <w:numFmt w:val="decimal"/>
      <w:lvlText w:val="%1.%2."/>
      <w:lvlJc w:val="left"/>
      <w:pPr>
        <w:tabs>
          <w:tab w:val="left" w:pos="567"/>
        </w:tabs>
        <w:ind w:left="567" w:hanging="567"/>
      </w:pPr>
    </w:lvl>
    <w:lvl w:ilvl="2" w:tentative="0">
      <w:start w:val="2"/>
      <w:numFmt w:val="decimal"/>
      <w:lvlText w:val="%1.%2.%3."/>
      <w:lvlJc w:val="left"/>
      <w:pPr>
        <w:tabs>
          <w:tab w:val="left" w:pos="709"/>
        </w:tabs>
        <w:ind w:left="709" w:hanging="709"/>
      </w:pPr>
    </w:lvl>
    <w:lvl w:ilvl="3" w:tentative="0">
      <w:start w:val="1"/>
      <w:numFmt w:val="decimal"/>
      <w:pStyle w:val="419"/>
      <w:lvlText w:val="%1.%2.%3.%4."/>
      <w:lvlJc w:val="left"/>
      <w:pPr>
        <w:tabs>
          <w:tab w:val="left" w:pos="851"/>
        </w:tabs>
        <w:ind w:left="851" w:hanging="851"/>
      </w:pPr>
      <w:rPr>
        <w:color w:val="auto"/>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50">
    <w:nsid w:val="729521B5"/>
    <w:multiLevelType w:val="multilevel"/>
    <w:tmpl w:val="729521B5"/>
    <w:lvl w:ilvl="0" w:tentative="0">
      <w:start w:val="1"/>
      <w:numFmt w:val="bullet"/>
      <w:pStyle w:val="1597"/>
      <w:lvlText w:val=""/>
      <w:lvlJc w:val="left"/>
      <w:pPr>
        <w:tabs>
          <w:tab w:val="left" w:pos="1387"/>
        </w:tabs>
        <w:ind w:left="1387" w:hanging="425"/>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1">
    <w:nsid w:val="74344862"/>
    <w:multiLevelType w:val="multilevel"/>
    <w:tmpl w:val="74344862"/>
    <w:lvl w:ilvl="0" w:tentative="0">
      <w:start w:val="1"/>
      <w:numFmt w:val="decimal"/>
      <w:isLgl/>
      <w:lvlText w:val="%1."/>
      <w:lvlJc w:val="left"/>
      <w:pPr>
        <w:tabs>
          <w:tab w:val="left" w:pos="360"/>
        </w:tabs>
        <w:ind w:left="0" w:firstLine="0"/>
      </w:pPr>
      <w:rPr>
        <w:rFonts w:hint="default" w:ascii="Arial" w:hAnsi="Arial"/>
        <w:b/>
        <w:i w:val="0"/>
        <w:sz w:val="32"/>
      </w:rPr>
    </w:lvl>
    <w:lvl w:ilvl="1" w:tentative="0">
      <w:start w:val="1"/>
      <w:numFmt w:val="decimal"/>
      <w:lvlText w:val="%1.%2."/>
      <w:lvlJc w:val="left"/>
      <w:pPr>
        <w:tabs>
          <w:tab w:val="left" w:pos="720"/>
        </w:tabs>
        <w:ind w:left="567" w:hanging="567"/>
      </w:pPr>
      <w:rPr>
        <w:rFonts w:hint="eastAsia"/>
      </w:rPr>
    </w:lvl>
    <w:lvl w:ilvl="2" w:tentative="0">
      <w:start w:val="1"/>
      <w:numFmt w:val="decimal"/>
      <w:pStyle w:val="600"/>
      <w:lvlText w:val="%1.%2.%3."/>
      <w:lvlJc w:val="left"/>
      <w:pPr>
        <w:tabs>
          <w:tab w:val="left" w:pos="1429"/>
        </w:tabs>
        <w:ind w:left="142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2">
    <w:nsid w:val="79F45379"/>
    <w:multiLevelType w:val="multilevel"/>
    <w:tmpl w:val="79F45379"/>
    <w:lvl w:ilvl="0" w:tentative="0">
      <w:start w:val="1"/>
      <w:numFmt w:val="bullet"/>
      <w:pStyle w:val="590"/>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3">
    <w:nsid w:val="7B151701"/>
    <w:multiLevelType w:val="multilevel"/>
    <w:tmpl w:val="7B151701"/>
    <w:lvl w:ilvl="0" w:tentative="0">
      <w:start w:val="1"/>
      <w:numFmt w:val="decimal"/>
      <w:lvlText w:val="%1."/>
      <w:lvlJc w:val="left"/>
      <w:pPr>
        <w:tabs>
          <w:tab w:val="left" w:pos="0"/>
        </w:tabs>
        <w:ind w:left="420" w:hanging="420"/>
      </w:pPr>
    </w:lvl>
    <w:lvl w:ilvl="1" w:tentative="0">
      <w:start w:val="1"/>
      <w:numFmt w:val="decimal"/>
      <w:pStyle w:val="1072"/>
      <w:lvlText w:val="%1.%2"/>
      <w:lvlJc w:val="left"/>
      <w:pPr>
        <w:tabs>
          <w:tab w:val="left" w:pos="700"/>
        </w:tabs>
        <w:ind w:left="700" w:hanging="700"/>
      </w:pPr>
    </w:lvl>
    <w:lvl w:ilvl="2" w:tentative="0">
      <w:start w:val="1"/>
      <w:numFmt w:val="decimal"/>
      <w:lvlText w:val="%1.%2.%3"/>
      <w:lvlJc w:val="left"/>
      <w:pPr>
        <w:tabs>
          <w:tab w:val="left" w:pos="0"/>
        </w:tabs>
        <w:ind w:left="1418" w:hanging="1418"/>
      </w:pPr>
    </w:lvl>
    <w:lvl w:ilvl="3" w:tentative="0">
      <w:start w:val="1"/>
      <w:numFmt w:val="decimal"/>
      <w:lvlText w:val="%1.%2.%3.%4"/>
      <w:lvlJc w:val="left"/>
      <w:pPr>
        <w:tabs>
          <w:tab w:val="left" w:pos="0"/>
        </w:tabs>
        <w:ind w:left="1984" w:hanging="1984"/>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4">
    <w:nsid w:val="7C70169D"/>
    <w:multiLevelType w:val="multilevel"/>
    <w:tmpl w:val="7C70169D"/>
    <w:lvl w:ilvl="0" w:tentative="0">
      <w:start w:val="1"/>
      <w:numFmt w:val="decimal"/>
      <w:pStyle w:val="1801"/>
      <w:lvlText w:val="图%1 "/>
      <w:lvlJc w:val="left"/>
      <w:pPr>
        <w:ind w:left="420" w:hanging="420"/>
      </w:pPr>
      <w:rPr>
        <w:rFonts w:hint="eastAsia"/>
      </w:rPr>
    </w:lvl>
    <w:lvl w:ilvl="1" w:tentative="0">
      <w:start w:val="1"/>
      <w:numFmt w:val="decimalEnclosedCircle"/>
      <w:lvlText w:val="%2"/>
      <w:lvlJc w:val="left"/>
      <w:pPr>
        <w:ind w:left="1260" w:hanging="360"/>
      </w:pPr>
      <w:rPr>
        <w:rFonts w:hint="default"/>
      </w:rPr>
    </w:lvl>
    <w:lvl w:ilvl="2" w:tentative="0">
      <w:start w:val="1"/>
      <w:numFmt w:val="decimal"/>
      <w:lvlText w:val="%3、"/>
      <w:lvlJc w:val="left"/>
      <w:pPr>
        <w:ind w:left="1695" w:hanging="375"/>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7CF75C8E"/>
    <w:multiLevelType w:val="multilevel"/>
    <w:tmpl w:val="7CF75C8E"/>
    <w:lvl w:ilvl="0" w:tentative="0">
      <w:start w:val="1"/>
      <w:numFmt w:val="decimal"/>
      <w:lvlText w:val="%1."/>
      <w:lvlJc w:val="left"/>
      <w:pPr>
        <w:tabs>
          <w:tab w:val="left" w:pos="425"/>
        </w:tabs>
        <w:ind w:left="425" w:hanging="425"/>
      </w:pPr>
    </w:lvl>
    <w:lvl w:ilvl="1" w:tentative="0">
      <w:start w:val="1"/>
      <w:numFmt w:val="decimal"/>
      <w:pStyle w:val="475"/>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5.7.%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56">
    <w:nsid w:val="7D3C2E38"/>
    <w:multiLevelType w:val="multilevel"/>
    <w:tmpl w:val="7D3C2E38"/>
    <w:lvl w:ilvl="0" w:tentative="0">
      <w:start w:val="1"/>
      <w:numFmt w:val="decimal"/>
      <w:pStyle w:val="208"/>
      <w:lvlText w:val="%1)"/>
      <w:lvlJc w:val="left"/>
      <w:pPr>
        <w:ind w:left="846"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lvlOverride w:ilvl="0">
      <w:startOverride w:val="1"/>
    </w:lvlOverride>
  </w:num>
  <w:num w:numId="2">
    <w:abstractNumId w:val="4"/>
  </w:num>
  <w:num w:numId="3">
    <w:abstractNumId w:val="5"/>
  </w:num>
  <w:num w:numId="4">
    <w:abstractNumId w:val="6"/>
  </w:num>
  <w:num w:numId="5">
    <w:abstractNumId w:val="3"/>
  </w:num>
  <w:num w:numId="6">
    <w:abstractNumId w:val="1"/>
    <w:lvlOverride w:ilvl="0">
      <w:startOverride w:val="1"/>
    </w:lvlOverride>
  </w:num>
  <w:num w:numId="7">
    <w:abstractNumId w:val="0"/>
    <w:lvlOverride w:ilvl="0">
      <w:startOverride w:val="1"/>
    </w:lvlOverride>
  </w:num>
  <w:num w:numId="8">
    <w:abstractNumId w:val="20"/>
  </w:num>
  <w:num w:numId="9">
    <w:abstractNumId w:val="35"/>
  </w:num>
  <w:num w:numId="10">
    <w:abstractNumId w:val="33"/>
  </w:num>
  <w:num w:numId="11">
    <w:abstractNumId w:val="56"/>
  </w:num>
  <w:num w:numId="12">
    <w:abstractNumId w:val="37"/>
  </w:num>
  <w:num w:numId="13">
    <w:abstractNumId w:val="26"/>
  </w:num>
  <w:num w:numId="14">
    <w:abstractNumId w:val="13"/>
  </w:num>
  <w:num w:numId="15">
    <w:abstractNumId w:val="32"/>
  </w:num>
  <w:num w:numId="16">
    <w:abstractNumId w:val="47"/>
  </w:num>
  <w:num w:numId="17">
    <w:abstractNumId w:val="49"/>
    <w:lvlOverride w:ilvl="0">
      <w:startOverride w:val="12"/>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num>
  <w:num w:numId="26">
    <w:abstractNumId w:val="51"/>
  </w:num>
  <w:num w:numId="27">
    <w:abstractNumId w:val="30"/>
  </w:num>
  <w:num w:numId="28">
    <w:abstractNumId w:val="31"/>
  </w:num>
  <w:num w:numId="29">
    <w:abstractNumId w:val="22"/>
  </w:num>
  <w:num w:numId="30">
    <w:abstractNumId w:val="25"/>
  </w:num>
  <w:num w:numId="31">
    <w:abstractNumId w:val="21"/>
  </w:num>
  <w:num w:numId="32">
    <w:abstractNumId w:val="14"/>
  </w:num>
  <w:num w:numId="33">
    <w:abstractNumId w:val="27"/>
  </w:num>
  <w:num w:numId="34">
    <w:abstractNumId w:val="53"/>
  </w:num>
  <w:num w:numId="35">
    <w:abstractNumId w:val="16"/>
  </w:num>
  <w:num w:numId="36">
    <w:abstractNumId w:val="48"/>
  </w:num>
  <w:num w:numId="37">
    <w:abstractNumId w:val="28"/>
  </w:num>
  <w:num w:numId="38">
    <w:abstractNumId w:val="23"/>
  </w:num>
  <w:num w:numId="39">
    <w:abstractNumId w:val="15"/>
  </w:num>
  <w:num w:numId="40">
    <w:abstractNumId w:val="9"/>
  </w:num>
  <w:num w:numId="41">
    <w:abstractNumId w:val="7"/>
  </w:num>
  <w:num w:numId="42">
    <w:abstractNumId w:val="8"/>
  </w:num>
  <w:num w:numId="43">
    <w:abstractNumId w:val="17"/>
  </w:num>
  <w:num w:numId="44">
    <w:abstractNumId w:val="10"/>
  </w:num>
  <w:num w:numId="45">
    <w:abstractNumId w:val="11"/>
  </w:num>
  <w:num w:numId="46">
    <w:abstractNumId w:val="12"/>
  </w:num>
  <w:num w:numId="47">
    <w:abstractNumId w:val="40"/>
  </w:num>
  <w:num w:numId="48">
    <w:abstractNumId w:val="50"/>
  </w:num>
  <w:num w:numId="49">
    <w:abstractNumId w:val="19"/>
  </w:num>
  <w:num w:numId="50">
    <w:abstractNumId w:val="38"/>
  </w:num>
  <w:num w:numId="51">
    <w:abstractNumId w:val="45"/>
  </w:num>
  <w:num w:numId="52">
    <w:abstractNumId w:val="46"/>
  </w:num>
  <w:num w:numId="53">
    <w:abstractNumId w:val="36"/>
  </w:num>
  <w:num w:numId="54">
    <w:abstractNumId w:val="39"/>
  </w:num>
  <w:num w:numId="55">
    <w:abstractNumId w:val="18"/>
  </w:num>
  <w:num w:numId="56">
    <w:abstractNumId w:val="54"/>
  </w:num>
  <w:num w:numId="57">
    <w:abstractNumId w:val="43"/>
  </w:num>
  <w:num w:numId="58">
    <w:abstractNumId w:val="43"/>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567" w:hanging="567"/>
        </w:pPr>
        <w:rPr>
          <w:rFonts w:hint="eastAsia"/>
        </w:rPr>
      </w:lvl>
    </w:lvlOverride>
    <w:lvlOverride w:ilvl="2">
      <w:lvl w:ilvl="2" w:tentative="1">
        <w:start w:val="1"/>
        <w:numFmt w:val="decimal"/>
        <w:lvlText w:val="%1.%2.%3."/>
        <w:lvlJc w:val="left"/>
        <w:pPr>
          <w:ind w:left="709" w:hanging="709"/>
        </w:pPr>
        <w:rPr>
          <w:rFonts w:hint="eastAsia"/>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9A"/>
    <w:rsid w:val="000028ED"/>
    <w:rsid w:val="0000292F"/>
    <w:rsid w:val="000038C0"/>
    <w:rsid w:val="00006640"/>
    <w:rsid w:val="00011284"/>
    <w:rsid w:val="000148CB"/>
    <w:rsid w:val="00017966"/>
    <w:rsid w:val="000246EE"/>
    <w:rsid w:val="000366CE"/>
    <w:rsid w:val="00036B15"/>
    <w:rsid w:val="00051FD9"/>
    <w:rsid w:val="00057F19"/>
    <w:rsid w:val="000721B2"/>
    <w:rsid w:val="00073C7A"/>
    <w:rsid w:val="000818CA"/>
    <w:rsid w:val="00083EED"/>
    <w:rsid w:val="00092B3E"/>
    <w:rsid w:val="00096202"/>
    <w:rsid w:val="000A4D98"/>
    <w:rsid w:val="000A51A0"/>
    <w:rsid w:val="000A7C22"/>
    <w:rsid w:val="000B4D23"/>
    <w:rsid w:val="000C0656"/>
    <w:rsid w:val="000C1412"/>
    <w:rsid w:val="000C78A9"/>
    <w:rsid w:val="000D51F0"/>
    <w:rsid w:val="000D77E3"/>
    <w:rsid w:val="000E17B3"/>
    <w:rsid w:val="000E2F4F"/>
    <w:rsid w:val="000E3A2F"/>
    <w:rsid w:val="000E3DC5"/>
    <w:rsid w:val="000E741E"/>
    <w:rsid w:val="000F19F0"/>
    <w:rsid w:val="00110801"/>
    <w:rsid w:val="001139EE"/>
    <w:rsid w:val="00114117"/>
    <w:rsid w:val="00116E1E"/>
    <w:rsid w:val="00120425"/>
    <w:rsid w:val="00122BDD"/>
    <w:rsid w:val="0012362B"/>
    <w:rsid w:val="0012766E"/>
    <w:rsid w:val="00132650"/>
    <w:rsid w:val="00132E38"/>
    <w:rsid w:val="00136C4F"/>
    <w:rsid w:val="00141C3C"/>
    <w:rsid w:val="00145852"/>
    <w:rsid w:val="001506E4"/>
    <w:rsid w:val="0015150D"/>
    <w:rsid w:val="00153D08"/>
    <w:rsid w:val="00154645"/>
    <w:rsid w:val="0016007E"/>
    <w:rsid w:val="00160371"/>
    <w:rsid w:val="00161C7B"/>
    <w:rsid w:val="00162D8E"/>
    <w:rsid w:val="00165277"/>
    <w:rsid w:val="00165EF6"/>
    <w:rsid w:val="00171C4C"/>
    <w:rsid w:val="00174B58"/>
    <w:rsid w:val="00186CF1"/>
    <w:rsid w:val="001870C5"/>
    <w:rsid w:val="00190314"/>
    <w:rsid w:val="00190F72"/>
    <w:rsid w:val="00194AC7"/>
    <w:rsid w:val="001972B6"/>
    <w:rsid w:val="001A123F"/>
    <w:rsid w:val="001A7060"/>
    <w:rsid w:val="001B0A70"/>
    <w:rsid w:val="001C3E68"/>
    <w:rsid w:val="001C5CF4"/>
    <w:rsid w:val="001C6102"/>
    <w:rsid w:val="001D1703"/>
    <w:rsid w:val="001D4EBF"/>
    <w:rsid w:val="001D6959"/>
    <w:rsid w:val="001E611A"/>
    <w:rsid w:val="001E6A91"/>
    <w:rsid w:val="001F011B"/>
    <w:rsid w:val="001F1C59"/>
    <w:rsid w:val="001F228D"/>
    <w:rsid w:val="001F2A6D"/>
    <w:rsid w:val="00204AC6"/>
    <w:rsid w:val="00207328"/>
    <w:rsid w:val="002110BB"/>
    <w:rsid w:val="00217BCB"/>
    <w:rsid w:val="00220239"/>
    <w:rsid w:val="00226EAC"/>
    <w:rsid w:val="00227C13"/>
    <w:rsid w:val="00231BC0"/>
    <w:rsid w:val="00232C8D"/>
    <w:rsid w:val="00235D5F"/>
    <w:rsid w:val="00240F8E"/>
    <w:rsid w:val="00243A9B"/>
    <w:rsid w:val="00246C98"/>
    <w:rsid w:val="0025080C"/>
    <w:rsid w:val="002516E4"/>
    <w:rsid w:val="00253A54"/>
    <w:rsid w:val="002552F9"/>
    <w:rsid w:val="00262C11"/>
    <w:rsid w:val="0026486E"/>
    <w:rsid w:val="0026577B"/>
    <w:rsid w:val="0026684D"/>
    <w:rsid w:val="00274848"/>
    <w:rsid w:val="00274FBF"/>
    <w:rsid w:val="00276EA7"/>
    <w:rsid w:val="00282F32"/>
    <w:rsid w:val="002A064C"/>
    <w:rsid w:val="002A23A8"/>
    <w:rsid w:val="002A4E86"/>
    <w:rsid w:val="002A5D67"/>
    <w:rsid w:val="002A6626"/>
    <w:rsid w:val="002B6E24"/>
    <w:rsid w:val="002C39BE"/>
    <w:rsid w:val="002C4B28"/>
    <w:rsid w:val="002D0AAF"/>
    <w:rsid w:val="002D1403"/>
    <w:rsid w:val="002D1AE4"/>
    <w:rsid w:val="002D3FA2"/>
    <w:rsid w:val="002E4D27"/>
    <w:rsid w:val="002F2633"/>
    <w:rsid w:val="002F69E8"/>
    <w:rsid w:val="002F7110"/>
    <w:rsid w:val="002F7C2D"/>
    <w:rsid w:val="00300CBC"/>
    <w:rsid w:val="0030117B"/>
    <w:rsid w:val="00305C50"/>
    <w:rsid w:val="00306256"/>
    <w:rsid w:val="003068BA"/>
    <w:rsid w:val="0031228D"/>
    <w:rsid w:val="00312B2A"/>
    <w:rsid w:val="00317D4B"/>
    <w:rsid w:val="00320BBF"/>
    <w:rsid w:val="0032169D"/>
    <w:rsid w:val="003222A4"/>
    <w:rsid w:val="00324090"/>
    <w:rsid w:val="00325ADE"/>
    <w:rsid w:val="003333C9"/>
    <w:rsid w:val="003417BB"/>
    <w:rsid w:val="00343B29"/>
    <w:rsid w:val="00355792"/>
    <w:rsid w:val="00355AA1"/>
    <w:rsid w:val="00360590"/>
    <w:rsid w:val="003625B3"/>
    <w:rsid w:val="00364422"/>
    <w:rsid w:val="003779C4"/>
    <w:rsid w:val="00380CAC"/>
    <w:rsid w:val="00381ACB"/>
    <w:rsid w:val="00383E72"/>
    <w:rsid w:val="00386108"/>
    <w:rsid w:val="003863BE"/>
    <w:rsid w:val="003915F2"/>
    <w:rsid w:val="00393A67"/>
    <w:rsid w:val="00394B7C"/>
    <w:rsid w:val="003A59B3"/>
    <w:rsid w:val="003B3839"/>
    <w:rsid w:val="003B5615"/>
    <w:rsid w:val="003B5A98"/>
    <w:rsid w:val="003C74C1"/>
    <w:rsid w:val="003C77D0"/>
    <w:rsid w:val="003C7BC0"/>
    <w:rsid w:val="003E3A2C"/>
    <w:rsid w:val="003E5547"/>
    <w:rsid w:val="003E57BC"/>
    <w:rsid w:val="003E5B2C"/>
    <w:rsid w:val="003F0177"/>
    <w:rsid w:val="003F6CC9"/>
    <w:rsid w:val="00401F79"/>
    <w:rsid w:val="004060CD"/>
    <w:rsid w:val="00410F1A"/>
    <w:rsid w:val="00411875"/>
    <w:rsid w:val="00425BC3"/>
    <w:rsid w:val="00426358"/>
    <w:rsid w:val="00430C5B"/>
    <w:rsid w:val="0043388B"/>
    <w:rsid w:val="00441C7F"/>
    <w:rsid w:val="00441DB3"/>
    <w:rsid w:val="004452D7"/>
    <w:rsid w:val="00447E2A"/>
    <w:rsid w:val="00461CA1"/>
    <w:rsid w:val="0046297B"/>
    <w:rsid w:val="004647D6"/>
    <w:rsid w:val="00467882"/>
    <w:rsid w:val="0047559A"/>
    <w:rsid w:val="004763EC"/>
    <w:rsid w:val="00480D4B"/>
    <w:rsid w:val="0048556B"/>
    <w:rsid w:val="0048694E"/>
    <w:rsid w:val="004943C8"/>
    <w:rsid w:val="00495E5E"/>
    <w:rsid w:val="004962DF"/>
    <w:rsid w:val="004A2DC1"/>
    <w:rsid w:val="004A7FA2"/>
    <w:rsid w:val="004B0B6C"/>
    <w:rsid w:val="004B3228"/>
    <w:rsid w:val="004C0452"/>
    <w:rsid w:val="004C5C9A"/>
    <w:rsid w:val="004C7734"/>
    <w:rsid w:val="004D1F47"/>
    <w:rsid w:val="004D36AC"/>
    <w:rsid w:val="004D39EB"/>
    <w:rsid w:val="004D62AF"/>
    <w:rsid w:val="004E475D"/>
    <w:rsid w:val="004E4DDE"/>
    <w:rsid w:val="004E73A1"/>
    <w:rsid w:val="004F28A8"/>
    <w:rsid w:val="005004D2"/>
    <w:rsid w:val="00507FA0"/>
    <w:rsid w:val="00510E38"/>
    <w:rsid w:val="005121CD"/>
    <w:rsid w:val="00512700"/>
    <w:rsid w:val="0051542C"/>
    <w:rsid w:val="00525A22"/>
    <w:rsid w:val="00533239"/>
    <w:rsid w:val="005355F3"/>
    <w:rsid w:val="00544B08"/>
    <w:rsid w:val="005466AC"/>
    <w:rsid w:val="00547BD0"/>
    <w:rsid w:val="00551870"/>
    <w:rsid w:val="00551EC0"/>
    <w:rsid w:val="005535E7"/>
    <w:rsid w:val="00553EB0"/>
    <w:rsid w:val="00556558"/>
    <w:rsid w:val="00560B8B"/>
    <w:rsid w:val="00561137"/>
    <w:rsid w:val="00562E62"/>
    <w:rsid w:val="005647B4"/>
    <w:rsid w:val="00567E3B"/>
    <w:rsid w:val="005856A7"/>
    <w:rsid w:val="0058605A"/>
    <w:rsid w:val="005878B8"/>
    <w:rsid w:val="0059222A"/>
    <w:rsid w:val="00595734"/>
    <w:rsid w:val="005A03D9"/>
    <w:rsid w:val="005A228B"/>
    <w:rsid w:val="005A7C0A"/>
    <w:rsid w:val="005B3482"/>
    <w:rsid w:val="005C33BD"/>
    <w:rsid w:val="005C695C"/>
    <w:rsid w:val="005D1A9F"/>
    <w:rsid w:val="005D36F6"/>
    <w:rsid w:val="005D5288"/>
    <w:rsid w:val="005D5581"/>
    <w:rsid w:val="005F3B32"/>
    <w:rsid w:val="00605F89"/>
    <w:rsid w:val="00611D0B"/>
    <w:rsid w:val="006147C2"/>
    <w:rsid w:val="00615857"/>
    <w:rsid w:val="006161BD"/>
    <w:rsid w:val="00616CE1"/>
    <w:rsid w:val="0062155D"/>
    <w:rsid w:val="006257DE"/>
    <w:rsid w:val="00632AFE"/>
    <w:rsid w:val="006401E6"/>
    <w:rsid w:val="006413B0"/>
    <w:rsid w:val="00646099"/>
    <w:rsid w:val="006462FC"/>
    <w:rsid w:val="00654B79"/>
    <w:rsid w:val="00663740"/>
    <w:rsid w:val="00665529"/>
    <w:rsid w:val="00671841"/>
    <w:rsid w:val="00684B4A"/>
    <w:rsid w:val="00695EB8"/>
    <w:rsid w:val="0069756F"/>
    <w:rsid w:val="006A21AF"/>
    <w:rsid w:val="006A22A1"/>
    <w:rsid w:val="006B2D11"/>
    <w:rsid w:val="006C375C"/>
    <w:rsid w:val="006C3DCA"/>
    <w:rsid w:val="006C40D0"/>
    <w:rsid w:val="006C5495"/>
    <w:rsid w:val="006C6267"/>
    <w:rsid w:val="006C7651"/>
    <w:rsid w:val="006D35E0"/>
    <w:rsid w:val="006D3C7D"/>
    <w:rsid w:val="006D66AA"/>
    <w:rsid w:val="006E1080"/>
    <w:rsid w:val="006E2BB0"/>
    <w:rsid w:val="006E5D93"/>
    <w:rsid w:val="006F4F88"/>
    <w:rsid w:val="006F6653"/>
    <w:rsid w:val="00700A86"/>
    <w:rsid w:val="00701B6B"/>
    <w:rsid w:val="00707B34"/>
    <w:rsid w:val="00710751"/>
    <w:rsid w:val="00714097"/>
    <w:rsid w:val="00715C72"/>
    <w:rsid w:val="00717113"/>
    <w:rsid w:val="007222F8"/>
    <w:rsid w:val="00725088"/>
    <w:rsid w:val="007317BA"/>
    <w:rsid w:val="007323F0"/>
    <w:rsid w:val="007358E4"/>
    <w:rsid w:val="00742312"/>
    <w:rsid w:val="007431F4"/>
    <w:rsid w:val="00743418"/>
    <w:rsid w:val="00745607"/>
    <w:rsid w:val="007567BE"/>
    <w:rsid w:val="007614AF"/>
    <w:rsid w:val="0076377A"/>
    <w:rsid w:val="0077149A"/>
    <w:rsid w:val="0077490C"/>
    <w:rsid w:val="00775317"/>
    <w:rsid w:val="00780FBB"/>
    <w:rsid w:val="007834CC"/>
    <w:rsid w:val="00797CCD"/>
    <w:rsid w:val="007A1C02"/>
    <w:rsid w:val="007A7C32"/>
    <w:rsid w:val="007B17AA"/>
    <w:rsid w:val="007B1900"/>
    <w:rsid w:val="007B74C8"/>
    <w:rsid w:val="007C122A"/>
    <w:rsid w:val="007C3DBD"/>
    <w:rsid w:val="007E1422"/>
    <w:rsid w:val="007E68C4"/>
    <w:rsid w:val="007E7D31"/>
    <w:rsid w:val="00800BA9"/>
    <w:rsid w:val="00801653"/>
    <w:rsid w:val="00806729"/>
    <w:rsid w:val="00807F99"/>
    <w:rsid w:val="0082511F"/>
    <w:rsid w:val="0083763E"/>
    <w:rsid w:val="00841318"/>
    <w:rsid w:val="008430EF"/>
    <w:rsid w:val="00843162"/>
    <w:rsid w:val="0085155B"/>
    <w:rsid w:val="00852298"/>
    <w:rsid w:val="008538AE"/>
    <w:rsid w:val="00853DEA"/>
    <w:rsid w:val="00856576"/>
    <w:rsid w:val="00856A32"/>
    <w:rsid w:val="00860BF3"/>
    <w:rsid w:val="008763A3"/>
    <w:rsid w:val="00876CA6"/>
    <w:rsid w:val="0087703F"/>
    <w:rsid w:val="00877FB9"/>
    <w:rsid w:val="00883C55"/>
    <w:rsid w:val="00884D44"/>
    <w:rsid w:val="00892FE5"/>
    <w:rsid w:val="0089300C"/>
    <w:rsid w:val="008A0D44"/>
    <w:rsid w:val="008B003D"/>
    <w:rsid w:val="008B30B6"/>
    <w:rsid w:val="008B38FF"/>
    <w:rsid w:val="008B5985"/>
    <w:rsid w:val="008B7AC0"/>
    <w:rsid w:val="008C2753"/>
    <w:rsid w:val="008C4E4B"/>
    <w:rsid w:val="008C54FE"/>
    <w:rsid w:val="008C591C"/>
    <w:rsid w:val="008E6140"/>
    <w:rsid w:val="008F0925"/>
    <w:rsid w:val="008F6141"/>
    <w:rsid w:val="008F6460"/>
    <w:rsid w:val="00904264"/>
    <w:rsid w:val="00907E04"/>
    <w:rsid w:val="00910888"/>
    <w:rsid w:val="00912D4A"/>
    <w:rsid w:val="00921B08"/>
    <w:rsid w:val="00923DE9"/>
    <w:rsid w:val="00924445"/>
    <w:rsid w:val="00926B80"/>
    <w:rsid w:val="00934253"/>
    <w:rsid w:val="00934D8A"/>
    <w:rsid w:val="0093588E"/>
    <w:rsid w:val="00935B96"/>
    <w:rsid w:val="00936500"/>
    <w:rsid w:val="00937ED6"/>
    <w:rsid w:val="00942264"/>
    <w:rsid w:val="009432A3"/>
    <w:rsid w:val="00945D4E"/>
    <w:rsid w:val="00950BFC"/>
    <w:rsid w:val="0095207E"/>
    <w:rsid w:val="009647F5"/>
    <w:rsid w:val="009649E8"/>
    <w:rsid w:val="00966D60"/>
    <w:rsid w:val="00972AB5"/>
    <w:rsid w:val="00973800"/>
    <w:rsid w:val="009738ED"/>
    <w:rsid w:val="00974F1D"/>
    <w:rsid w:val="009757AD"/>
    <w:rsid w:val="00980AEB"/>
    <w:rsid w:val="009845DE"/>
    <w:rsid w:val="00987DF4"/>
    <w:rsid w:val="009A1F2B"/>
    <w:rsid w:val="009A3533"/>
    <w:rsid w:val="009A4810"/>
    <w:rsid w:val="009A6A8B"/>
    <w:rsid w:val="009B5211"/>
    <w:rsid w:val="009B5465"/>
    <w:rsid w:val="009D2AFD"/>
    <w:rsid w:val="009E2E7D"/>
    <w:rsid w:val="009E55DE"/>
    <w:rsid w:val="009E68BA"/>
    <w:rsid w:val="009E7B6B"/>
    <w:rsid w:val="00A01DFF"/>
    <w:rsid w:val="00A03E60"/>
    <w:rsid w:val="00A238B4"/>
    <w:rsid w:val="00A30FF0"/>
    <w:rsid w:val="00A336D9"/>
    <w:rsid w:val="00A343D0"/>
    <w:rsid w:val="00A35A3A"/>
    <w:rsid w:val="00A367E9"/>
    <w:rsid w:val="00A42DC0"/>
    <w:rsid w:val="00A45E19"/>
    <w:rsid w:val="00A62F0E"/>
    <w:rsid w:val="00A64DC9"/>
    <w:rsid w:val="00A652E0"/>
    <w:rsid w:val="00A6788F"/>
    <w:rsid w:val="00A70CCD"/>
    <w:rsid w:val="00A739D1"/>
    <w:rsid w:val="00A80F00"/>
    <w:rsid w:val="00A835AE"/>
    <w:rsid w:val="00A83BBF"/>
    <w:rsid w:val="00A8503B"/>
    <w:rsid w:val="00A8733A"/>
    <w:rsid w:val="00A9305C"/>
    <w:rsid w:val="00A97C20"/>
    <w:rsid w:val="00AA0111"/>
    <w:rsid w:val="00AB248E"/>
    <w:rsid w:val="00AB2F1E"/>
    <w:rsid w:val="00AB6B96"/>
    <w:rsid w:val="00AC09EA"/>
    <w:rsid w:val="00AC1108"/>
    <w:rsid w:val="00AC2A91"/>
    <w:rsid w:val="00AD6D1A"/>
    <w:rsid w:val="00AD70A2"/>
    <w:rsid w:val="00AF0E1E"/>
    <w:rsid w:val="00AF1ADA"/>
    <w:rsid w:val="00AF2846"/>
    <w:rsid w:val="00AF37B2"/>
    <w:rsid w:val="00AF41CB"/>
    <w:rsid w:val="00AF50EF"/>
    <w:rsid w:val="00AF5DDF"/>
    <w:rsid w:val="00B05405"/>
    <w:rsid w:val="00B14D8E"/>
    <w:rsid w:val="00B15528"/>
    <w:rsid w:val="00B20B64"/>
    <w:rsid w:val="00B27E4F"/>
    <w:rsid w:val="00B316A9"/>
    <w:rsid w:val="00B33C27"/>
    <w:rsid w:val="00B3463D"/>
    <w:rsid w:val="00B37E02"/>
    <w:rsid w:val="00B45445"/>
    <w:rsid w:val="00B45596"/>
    <w:rsid w:val="00B51769"/>
    <w:rsid w:val="00B5291B"/>
    <w:rsid w:val="00B5549B"/>
    <w:rsid w:val="00B56FEA"/>
    <w:rsid w:val="00B61B4B"/>
    <w:rsid w:val="00B62C2A"/>
    <w:rsid w:val="00B62ECA"/>
    <w:rsid w:val="00B65858"/>
    <w:rsid w:val="00B71CA6"/>
    <w:rsid w:val="00B75E1D"/>
    <w:rsid w:val="00B85BA2"/>
    <w:rsid w:val="00B85FE5"/>
    <w:rsid w:val="00B9509B"/>
    <w:rsid w:val="00B95D88"/>
    <w:rsid w:val="00BA0FEF"/>
    <w:rsid w:val="00BA3184"/>
    <w:rsid w:val="00BA3EF0"/>
    <w:rsid w:val="00BA6153"/>
    <w:rsid w:val="00BB279E"/>
    <w:rsid w:val="00BB7525"/>
    <w:rsid w:val="00BC064F"/>
    <w:rsid w:val="00BC4DFA"/>
    <w:rsid w:val="00BC5F6B"/>
    <w:rsid w:val="00BC60AF"/>
    <w:rsid w:val="00BD1435"/>
    <w:rsid w:val="00BD2B9D"/>
    <w:rsid w:val="00BD7AF2"/>
    <w:rsid w:val="00BE0793"/>
    <w:rsid w:val="00BE34E1"/>
    <w:rsid w:val="00BE5558"/>
    <w:rsid w:val="00BE55D3"/>
    <w:rsid w:val="00BE7A65"/>
    <w:rsid w:val="00BF1F1E"/>
    <w:rsid w:val="00BF6076"/>
    <w:rsid w:val="00C06FB4"/>
    <w:rsid w:val="00C147C4"/>
    <w:rsid w:val="00C17A83"/>
    <w:rsid w:val="00C20221"/>
    <w:rsid w:val="00C22995"/>
    <w:rsid w:val="00C243DC"/>
    <w:rsid w:val="00C24D35"/>
    <w:rsid w:val="00C27C39"/>
    <w:rsid w:val="00C31300"/>
    <w:rsid w:val="00C320B8"/>
    <w:rsid w:val="00C478EC"/>
    <w:rsid w:val="00C47FEC"/>
    <w:rsid w:val="00C54813"/>
    <w:rsid w:val="00C55A72"/>
    <w:rsid w:val="00C628CF"/>
    <w:rsid w:val="00C640D2"/>
    <w:rsid w:val="00C7209C"/>
    <w:rsid w:val="00C82A9E"/>
    <w:rsid w:val="00C84BEC"/>
    <w:rsid w:val="00C870B5"/>
    <w:rsid w:val="00C91694"/>
    <w:rsid w:val="00C96CC0"/>
    <w:rsid w:val="00CA4807"/>
    <w:rsid w:val="00CB25D4"/>
    <w:rsid w:val="00CB640E"/>
    <w:rsid w:val="00CC0B2D"/>
    <w:rsid w:val="00CC4CC1"/>
    <w:rsid w:val="00CD5367"/>
    <w:rsid w:val="00CD5CDB"/>
    <w:rsid w:val="00CE23CB"/>
    <w:rsid w:val="00CE2AAD"/>
    <w:rsid w:val="00CF07E2"/>
    <w:rsid w:val="00CF0FF5"/>
    <w:rsid w:val="00CF223C"/>
    <w:rsid w:val="00CF6BBE"/>
    <w:rsid w:val="00D00B30"/>
    <w:rsid w:val="00D0319A"/>
    <w:rsid w:val="00D074BA"/>
    <w:rsid w:val="00D104D5"/>
    <w:rsid w:val="00D1096D"/>
    <w:rsid w:val="00D10DE5"/>
    <w:rsid w:val="00D14311"/>
    <w:rsid w:val="00D20B81"/>
    <w:rsid w:val="00D23072"/>
    <w:rsid w:val="00D3226F"/>
    <w:rsid w:val="00D33A53"/>
    <w:rsid w:val="00D36B3C"/>
    <w:rsid w:val="00D42CA5"/>
    <w:rsid w:val="00D45738"/>
    <w:rsid w:val="00D47DA1"/>
    <w:rsid w:val="00D54B16"/>
    <w:rsid w:val="00D568A0"/>
    <w:rsid w:val="00D651B3"/>
    <w:rsid w:val="00D71F03"/>
    <w:rsid w:val="00D73FF8"/>
    <w:rsid w:val="00D759C3"/>
    <w:rsid w:val="00D75EB4"/>
    <w:rsid w:val="00D77194"/>
    <w:rsid w:val="00D80283"/>
    <w:rsid w:val="00D853BE"/>
    <w:rsid w:val="00D86233"/>
    <w:rsid w:val="00DA58C9"/>
    <w:rsid w:val="00DB3D15"/>
    <w:rsid w:val="00DB63AD"/>
    <w:rsid w:val="00DB688A"/>
    <w:rsid w:val="00DC2253"/>
    <w:rsid w:val="00DD2D27"/>
    <w:rsid w:val="00DE012B"/>
    <w:rsid w:val="00DE0FE3"/>
    <w:rsid w:val="00DE2F39"/>
    <w:rsid w:val="00DE3CC8"/>
    <w:rsid w:val="00DF180A"/>
    <w:rsid w:val="00DF21DE"/>
    <w:rsid w:val="00DF35A4"/>
    <w:rsid w:val="00DF3C80"/>
    <w:rsid w:val="00DF6EC9"/>
    <w:rsid w:val="00E02B3C"/>
    <w:rsid w:val="00E05112"/>
    <w:rsid w:val="00E121A8"/>
    <w:rsid w:val="00E1728F"/>
    <w:rsid w:val="00E2770A"/>
    <w:rsid w:val="00E30CBE"/>
    <w:rsid w:val="00E335CA"/>
    <w:rsid w:val="00E41851"/>
    <w:rsid w:val="00E521FF"/>
    <w:rsid w:val="00E52763"/>
    <w:rsid w:val="00E56F8E"/>
    <w:rsid w:val="00E6171E"/>
    <w:rsid w:val="00E71965"/>
    <w:rsid w:val="00E76B9A"/>
    <w:rsid w:val="00E818EA"/>
    <w:rsid w:val="00E900CE"/>
    <w:rsid w:val="00E97FBB"/>
    <w:rsid w:val="00EA0214"/>
    <w:rsid w:val="00EA255C"/>
    <w:rsid w:val="00EA6379"/>
    <w:rsid w:val="00EB0CD7"/>
    <w:rsid w:val="00EB3B29"/>
    <w:rsid w:val="00EB566A"/>
    <w:rsid w:val="00EC41CE"/>
    <w:rsid w:val="00EC7E57"/>
    <w:rsid w:val="00ED137F"/>
    <w:rsid w:val="00ED19F7"/>
    <w:rsid w:val="00ED3461"/>
    <w:rsid w:val="00EE1E40"/>
    <w:rsid w:val="00EE43DF"/>
    <w:rsid w:val="00EE4525"/>
    <w:rsid w:val="00EE6392"/>
    <w:rsid w:val="00EE690A"/>
    <w:rsid w:val="00F000C9"/>
    <w:rsid w:val="00F024A8"/>
    <w:rsid w:val="00F13D22"/>
    <w:rsid w:val="00F1570B"/>
    <w:rsid w:val="00F211FF"/>
    <w:rsid w:val="00F27A17"/>
    <w:rsid w:val="00F3061C"/>
    <w:rsid w:val="00F45E59"/>
    <w:rsid w:val="00F503F5"/>
    <w:rsid w:val="00F600CC"/>
    <w:rsid w:val="00F61D72"/>
    <w:rsid w:val="00F61F80"/>
    <w:rsid w:val="00F63017"/>
    <w:rsid w:val="00F633F4"/>
    <w:rsid w:val="00F77910"/>
    <w:rsid w:val="00F801B0"/>
    <w:rsid w:val="00F81757"/>
    <w:rsid w:val="00F8196F"/>
    <w:rsid w:val="00F829E3"/>
    <w:rsid w:val="00F84A2E"/>
    <w:rsid w:val="00F90727"/>
    <w:rsid w:val="00F9141C"/>
    <w:rsid w:val="00F923CD"/>
    <w:rsid w:val="00F92931"/>
    <w:rsid w:val="00F94083"/>
    <w:rsid w:val="00F9787D"/>
    <w:rsid w:val="00FA7493"/>
    <w:rsid w:val="00FB4396"/>
    <w:rsid w:val="00FC237C"/>
    <w:rsid w:val="00FC3509"/>
    <w:rsid w:val="00FC455D"/>
    <w:rsid w:val="00FD5260"/>
    <w:rsid w:val="00FD61C1"/>
    <w:rsid w:val="00FD70FB"/>
    <w:rsid w:val="00FE52FF"/>
    <w:rsid w:val="00FF0EB1"/>
    <w:rsid w:val="00FF32B1"/>
    <w:rsid w:val="01B1537B"/>
    <w:rsid w:val="03407516"/>
    <w:rsid w:val="035E5B8C"/>
    <w:rsid w:val="03683C27"/>
    <w:rsid w:val="03B31109"/>
    <w:rsid w:val="03EC0177"/>
    <w:rsid w:val="048953CF"/>
    <w:rsid w:val="04E50B95"/>
    <w:rsid w:val="05251BFF"/>
    <w:rsid w:val="057E20C9"/>
    <w:rsid w:val="06177E24"/>
    <w:rsid w:val="0643270C"/>
    <w:rsid w:val="079254DA"/>
    <w:rsid w:val="08B82244"/>
    <w:rsid w:val="08C04B28"/>
    <w:rsid w:val="09AD1598"/>
    <w:rsid w:val="0BB856CB"/>
    <w:rsid w:val="0D311502"/>
    <w:rsid w:val="0F957888"/>
    <w:rsid w:val="108871AD"/>
    <w:rsid w:val="10D87301"/>
    <w:rsid w:val="11743932"/>
    <w:rsid w:val="12623816"/>
    <w:rsid w:val="128B4FAF"/>
    <w:rsid w:val="139A199E"/>
    <w:rsid w:val="13EF4F40"/>
    <w:rsid w:val="147D6BCA"/>
    <w:rsid w:val="149B50B8"/>
    <w:rsid w:val="14C3401F"/>
    <w:rsid w:val="170809D5"/>
    <w:rsid w:val="194765F2"/>
    <w:rsid w:val="199E7B0D"/>
    <w:rsid w:val="1AC23C43"/>
    <w:rsid w:val="1AEE3BBF"/>
    <w:rsid w:val="1C812F94"/>
    <w:rsid w:val="1F464788"/>
    <w:rsid w:val="1F9E22A8"/>
    <w:rsid w:val="215B5006"/>
    <w:rsid w:val="221C2390"/>
    <w:rsid w:val="23D96D32"/>
    <w:rsid w:val="23DC4AE4"/>
    <w:rsid w:val="24065B3B"/>
    <w:rsid w:val="24FB0E3B"/>
    <w:rsid w:val="25282C04"/>
    <w:rsid w:val="2639652C"/>
    <w:rsid w:val="269757FE"/>
    <w:rsid w:val="2781296D"/>
    <w:rsid w:val="28AA2846"/>
    <w:rsid w:val="29550782"/>
    <w:rsid w:val="2A17569E"/>
    <w:rsid w:val="2B19227F"/>
    <w:rsid w:val="2C632286"/>
    <w:rsid w:val="2CCB328B"/>
    <w:rsid w:val="2CFB01B0"/>
    <w:rsid w:val="2D311D35"/>
    <w:rsid w:val="2D6A53A3"/>
    <w:rsid w:val="2EC73640"/>
    <w:rsid w:val="2F984178"/>
    <w:rsid w:val="2FAF14A3"/>
    <w:rsid w:val="315A4C3A"/>
    <w:rsid w:val="32312AB5"/>
    <w:rsid w:val="340020E4"/>
    <w:rsid w:val="3406591F"/>
    <w:rsid w:val="35690436"/>
    <w:rsid w:val="35D231D8"/>
    <w:rsid w:val="36690728"/>
    <w:rsid w:val="368B103B"/>
    <w:rsid w:val="372C7F91"/>
    <w:rsid w:val="373E6FB2"/>
    <w:rsid w:val="37682375"/>
    <w:rsid w:val="37BF6DC8"/>
    <w:rsid w:val="3A3A5061"/>
    <w:rsid w:val="3A671A9D"/>
    <w:rsid w:val="3B1F2605"/>
    <w:rsid w:val="3B512DAC"/>
    <w:rsid w:val="3B95464E"/>
    <w:rsid w:val="3CBE4EAA"/>
    <w:rsid w:val="3E1D4077"/>
    <w:rsid w:val="3FDD3C1F"/>
    <w:rsid w:val="400141E7"/>
    <w:rsid w:val="4004626D"/>
    <w:rsid w:val="40786313"/>
    <w:rsid w:val="43590EA7"/>
    <w:rsid w:val="436275FE"/>
    <w:rsid w:val="442104D5"/>
    <w:rsid w:val="45435C04"/>
    <w:rsid w:val="4576022E"/>
    <w:rsid w:val="45A837D4"/>
    <w:rsid w:val="46474CD9"/>
    <w:rsid w:val="49046A59"/>
    <w:rsid w:val="49733DE6"/>
    <w:rsid w:val="4A020EFA"/>
    <w:rsid w:val="4A626E9F"/>
    <w:rsid w:val="4E3F687F"/>
    <w:rsid w:val="4EEF38AF"/>
    <w:rsid w:val="4F010CC1"/>
    <w:rsid w:val="4F171DF0"/>
    <w:rsid w:val="50771A9C"/>
    <w:rsid w:val="50870A3A"/>
    <w:rsid w:val="51253231"/>
    <w:rsid w:val="51663C9A"/>
    <w:rsid w:val="51B2155A"/>
    <w:rsid w:val="52E67AB2"/>
    <w:rsid w:val="53362C11"/>
    <w:rsid w:val="54A07495"/>
    <w:rsid w:val="55811F4A"/>
    <w:rsid w:val="55BE4C30"/>
    <w:rsid w:val="560F1140"/>
    <w:rsid w:val="577D68AD"/>
    <w:rsid w:val="577E2F3F"/>
    <w:rsid w:val="579A50DA"/>
    <w:rsid w:val="57EE263E"/>
    <w:rsid w:val="57F26651"/>
    <w:rsid w:val="58465A0C"/>
    <w:rsid w:val="58691EBB"/>
    <w:rsid w:val="58F00145"/>
    <w:rsid w:val="59243653"/>
    <w:rsid w:val="596B0B42"/>
    <w:rsid w:val="5ACD0FBF"/>
    <w:rsid w:val="5D22487D"/>
    <w:rsid w:val="5D312171"/>
    <w:rsid w:val="5D3C3D86"/>
    <w:rsid w:val="5F975A34"/>
    <w:rsid w:val="603749E8"/>
    <w:rsid w:val="605602F3"/>
    <w:rsid w:val="6192252E"/>
    <w:rsid w:val="61D90EB0"/>
    <w:rsid w:val="61E67E5B"/>
    <w:rsid w:val="62627484"/>
    <w:rsid w:val="62870A35"/>
    <w:rsid w:val="63721D1F"/>
    <w:rsid w:val="6424750F"/>
    <w:rsid w:val="65BE264A"/>
    <w:rsid w:val="6646724B"/>
    <w:rsid w:val="664676C6"/>
    <w:rsid w:val="666A1995"/>
    <w:rsid w:val="66770C98"/>
    <w:rsid w:val="66F60DD6"/>
    <w:rsid w:val="67310039"/>
    <w:rsid w:val="689A54AC"/>
    <w:rsid w:val="6A535811"/>
    <w:rsid w:val="6A552E93"/>
    <w:rsid w:val="6B245822"/>
    <w:rsid w:val="6B431148"/>
    <w:rsid w:val="6B882B85"/>
    <w:rsid w:val="6B916FCA"/>
    <w:rsid w:val="6CAE084F"/>
    <w:rsid w:val="6CF425A9"/>
    <w:rsid w:val="6D5737F1"/>
    <w:rsid w:val="6DBB26F5"/>
    <w:rsid w:val="6DF6741E"/>
    <w:rsid w:val="6E00028A"/>
    <w:rsid w:val="6E782E7E"/>
    <w:rsid w:val="70B566F6"/>
    <w:rsid w:val="7139005A"/>
    <w:rsid w:val="71FF7E8B"/>
    <w:rsid w:val="724E2F94"/>
    <w:rsid w:val="72830459"/>
    <w:rsid w:val="72BB35C8"/>
    <w:rsid w:val="73E865B9"/>
    <w:rsid w:val="75776CC4"/>
    <w:rsid w:val="761C0F14"/>
    <w:rsid w:val="76A916DC"/>
    <w:rsid w:val="76D30509"/>
    <w:rsid w:val="77B13F70"/>
    <w:rsid w:val="781526AC"/>
    <w:rsid w:val="785931B9"/>
    <w:rsid w:val="79167459"/>
    <w:rsid w:val="796439DE"/>
    <w:rsid w:val="7C3D0C61"/>
    <w:rsid w:val="7D7B196D"/>
    <w:rsid w:val="7D897EF4"/>
    <w:rsid w:val="7DC97BD3"/>
    <w:rsid w:val="7E5D7023"/>
    <w:rsid w:val="7F215521"/>
    <w:rsid w:val="7F475253"/>
    <w:rsid w:val="7F6556D9"/>
    <w:rsid w:val="7FC35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iPriority="99" w:semiHidden="0" w:name="table of figures"/>
    <w:lsdException w:qFormat="1" w:uiPriority="99" w:semiHidden="0" w:name="envelope address"/>
    <w:lsdException w:qFormat="1" w:uiPriority="99" w:semiHidden="0" w:name="envelope return"/>
    <w:lsdException w:qFormat="1" w:uiPriority="0" w:semiHidden="0"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qFormat="1" w:unhideWhenUsed="0" w:uiPriority="99" w:name="table of authorities"/>
    <w:lsdException w:uiPriority="99" w:name="macro"/>
    <w:lsdException w:qFormat="1" w:unhideWhenUsed="0"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10" w:semiHidden="0" w:name="Title"/>
    <w:lsdException w:qFormat="1" w:uiPriority="99" w:semiHidden="0" w:name="Closing"/>
    <w:lsdException w:qFormat="1" w:uiPriority="99" w:semiHidden="0" w:name="Signature"/>
    <w:lsdException w:qFormat="1" w:uiPriority="1" w:name="Default Paragraph Font"/>
    <w:lsdException w:qFormat="1" w:uiPriority="0" w:semiHidden="0" w:name="Body Text"/>
    <w:lsdException w:qFormat="1" w:uiPriority="0"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0"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0" w:semiHidden="0" w:name="Body Text 2"/>
    <w:lsdException w:qFormat="1" w:unhideWhenUsed="0" w:uiPriority="0"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qFormat="1" w:uiPriority="99" w:semiHidden="0" w:name="E-mail Signature"/>
    <w:lsdException w:qFormat="1" w:uiPriority="99" w:semiHidden="0" w:name="Normal (Web)"/>
    <w:lsdException w:qFormat="1" w:unhideWhenUsed="0" w:uiPriority="0" w:semiHidden="0" w:name="HTML Acronym"/>
    <w:lsdException w:qFormat="1"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99"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iPriority="99" w:semiHidden="0" w:name="annotation subject"/>
    <w:lsdException w:qFormat="1" w:unhideWhenUsed="0" w:uiPriority="0" w:semiHidden="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semiHidden="0" w:name="Table Professional"/>
    <w:lsdException w:qFormat="1" w:uiPriority="0" w:name="Table Subtle 1"/>
    <w:lsdException w:qFormat="1" w:uiPriority="0" w:semiHidden="0" w:name="Table Subtle 2"/>
    <w:lsdException w:qFormat="1" w:uiPriority="0" w:name="Table Web 1"/>
    <w:lsdException w:qFormat="1" w:uiPriority="0" w:name="Table Web 2"/>
    <w:lsdException w:qFormat="1" w:uiPriority="0" w:semiHidden="0" w:name="Table Web 3"/>
    <w:lsdException w:qFormat="1" w:uiPriority="99" w:semiHidden="0" w:name="Balloon Text"/>
    <w:lsdException w:qFormat="1" w:unhideWhenUsed="0" w:uiPriority="39"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qFormat="1" w:unhideWhenUsed="0" w:uiPriority="71" w:semiHidden="0" w:name="Colorful Shading"/>
    <w:lsdException w:unhideWhenUsed="0" w:uiPriority="72" w:semiHidden="0" w:name="Colorful List"/>
    <w:lsdException w:unhideWhenUsed="0" w:uiPriority="73" w:semiHidden="0" w:name="Colorful Grid"/>
    <w:lsdException w:qFormat="1"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qFormat="1"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1"/>
    <w:qFormat/>
    <w:uiPriority w:val="0"/>
    <w:pPr>
      <w:keepNext/>
      <w:keepLines/>
      <w:spacing w:before="120" w:after="120" w:line="360" w:lineRule="auto"/>
      <w:ind w:left="432" w:hanging="432"/>
      <w:outlineLvl w:val="0"/>
    </w:pPr>
    <w:rPr>
      <w:rFonts w:ascii="Times New Roman" w:hAnsi="Times New Roman" w:eastAsia="仿宋"/>
      <w:b/>
      <w:bCs/>
      <w:kern w:val="44"/>
      <w:sz w:val="28"/>
      <w:szCs w:val="44"/>
    </w:rPr>
  </w:style>
  <w:style w:type="paragraph" w:styleId="3">
    <w:name w:val="heading 2"/>
    <w:basedOn w:val="1"/>
    <w:next w:val="1"/>
    <w:link w:val="16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5"/>
    <w:unhideWhenUsed/>
    <w:qFormat/>
    <w:uiPriority w:val="0"/>
    <w:pPr>
      <w:keepNext/>
      <w:keepLines/>
      <w:spacing w:before="240" w:after="120" w:line="360" w:lineRule="auto"/>
      <w:outlineLvl w:val="2"/>
    </w:pPr>
    <w:rPr>
      <w:rFonts w:ascii="Times New Roman" w:hAnsi="Times New Roman" w:eastAsia="宋体" w:cs="Times New Roman"/>
      <w:b/>
      <w:bCs/>
      <w:sz w:val="24"/>
      <w:szCs w:val="32"/>
    </w:rPr>
  </w:style>
  <w:style w:type="paragraph" w:styleId="5">
    <w:name w:val="heading 4"/>
    <w:basedOn w:val="1"/>
    <w:next w:val="1"/>
    <w:link w:val="16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70"/>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172"/>
    <w:unhideWhenUsed/>
    <w:qFormat/>
    <w:uiPriority w:val="0"/>
    <w:pPr>
      <w:keepNext/>
      <w:keepLines/>
      <w:spacing w:before="240" w:after="64" w:line="320" w:lineRule="auto"/>
      <w:ind w:left="1152" w:hanging="1152"/>
      <w:outlineLvl w:val="5"/>
    </w:pPr>
    <w:rPr>
      <w:rFonts w:asciiTheme="majorHAnsi" w:hAnsiTheme="majorHAnsi" w:eastAsiaTheme="majorEastAsia" w:cstheme="majorBidi"/>
      <w:b/>
      <w:bCs/>
      <w:sz w:val="24"/>
      <w:szCs w:val="24"/>
    </w:rPr>
  </w:style>
  <w:style w:type="paragraph" w:styleId="8">
    <w:name w:val="heading 7"/>
    <w:basedOn w:val="1"/>
    <w:next w:val="1"/>
    <w:link w:val="173"/>
    <w:unhideWhenUsed/>
    <w:qFormat/>
    <w:uiPriority w:val="0"/>
    <w:pPr>
      <w:keepNext/>
      <w:keepLines/>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174"/>
    <w:unhideWhenUsed/>
    <w:qFormat/>
    <w:uiPriority w:val="0"/>
    <w:pPr>
      <w:keepNext/>
      <w:keepLines/>
      <w:spacing w:before="240" w:after="64" w:line="320" w:lineRule="auto"/>
      <w:ind w:left="1440" w:hanging="1440"/>
      <w:outlineLvl w:val="7"/>
    </w:pPr>
    <w:rPr>
      <w:rFonts w:asciiTheme="majorHAnsi" w:hAnsiTheme="majorHAnsi" w:eastAsiaTheme="majorEastAsia" w:cstheme="majorBidi"/>
      <w:sz w:val="24"/>
      <w:szCs w:val="24"/>
    </w:rPr>
  </w:style>
  <w:style w:type="paragraph" w:styleId="10">
    <w:name w:val="heading 9"/>
    <w:basedOn w:val="1"/>
    <w:next w:val="1"/>
    <w:link w:val="175"/>
    <w:unhideWhenUsed/>
    <w:qFormat/>
    <w:uiPriority w:val="0"/>
    <w:pPr>
      <w:keepNext/>
      <w:keepLines/>
      <w:spacing w:before="240" w:after="64" w:line="320" w:lineRule="auto"/>
      <w:ind w:left="1584" w:hanging="1584"/>
      <w:outlineLvl w:val="8"/>
    </w:pPr>
    <w:rPr>
      <w:rFonts w:asciiTheme="majorHAnsi" w:hAnsiTheme="majorHAnsi" w:eastAsiaTheme="majorEastAsia" w:cstheme="majorBidi"/>
      <w:szCs w:val="21"/>
    </w:rPr>
  </w:style>
  <w:style w:type="character" w:default="1" w:styleId="141">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qFormat/>
    <w:uiPriority w:val="99"/>
    <w:pPr>
      <w:adjustRightInd w:val="0"/>
      <w:snapToGrid w:val="0"/>
      <w:ind w:left="100" w:leftChars="400" w:hanging="200" w:hangingChars="200"/>
      <w:textAlignment w:val="baseline"/>
    </w:pPr>
    <w:rPr>
      <w:rFonts w:ascii="Times New Roman" w:hAnsi="Times New Roman" w:eastAsia="宋体" w:cs="Times New Roman"/>
      <w:kern w:val="0"/>
      <w:szCs w:val="24"/>
    </w:rPr>
  </w:style>
  <w:style w:type="paragraph" w:styleId="12">
    <w:name w:val="toc 7"/>
    <w:basedOn w:val="1"/>
    <w:next w:val="1"/>
    <w:autoRedefine/>
    <w:unhideWhenUsed/>
    <w:qFormat/>
    <w:uiPriority w:val="39"/>
    <w:pPr>
      <w:ind w:left="1680"/>
      <w:jc w:val="left"/>
    </w:pPr>
    <w:rPr>
      <w:rFonts w:hAnsi="Calibri" w:cs="Times New Roman" w:eastAsiaTheme="minorHAnsi"/>
      <w:sz w:val="18"/>
      <w:szCs w:val="18"/>
    </w:rPr>
  </w:style>
  <w:style w:type="paragraph" w:styleId="13">
    <w:name w:val="List Number 2"/>
    <w:basedOn w:val="1"/>
    <w:unhideWhenUsed/>
    <w:qFormat/>
    <w:uiPriority w:val="99"/>
    <w:pPr>
      <w:numPr>
        <w:ilvl w:val="0"/>
        <w:numId w:val="1"/>
      </w:numPr>
      <w:adjustRightInd w:val="0"/>
      <w:snapToGrid w:val="0"/>
      <w:spacing w:line="300" w:lineRule="auto"/>
      <w:textAlignment w:val="baseline"/>
    </w:pPr>
    <w:rPr>
      <w:rFonts w:ascii="Times New Roman" w:hAnsi="Times New Roman" w:eastAsia="宋体" w:cs="Times New Roman"/>
      <w:kern w:val="0"/>
      <w:sz w:val="28"/>
      <w:szCs w:val="24"/>
    </w:rPr>
  </w:style>
  <w:style w:type="paragraph" w:styleId="14">
    <w:name w:val="table of authorities"/>
    <w:basedOn w:val="1"/>
    <w:next w:val="1"/>
    <w:semiHidden/>
    <w:qFormat/>
    <w:uiPriority w:val="99"/>
    <w:pPr>
      <w:ind w:left="420" w:leftChars="200"/>
    </w:pPr>
    <w:rPr>
      <w:rFonts w:ascii="Times New Roman" w:hAnsi="Times New Roman" w:eastAsia="宋体" w:cs="Times New Roman"/>
      <w:szCs w:val="24"/>
    </w:rPr>
  </w:style>
  <w:style w:type="paragraph" w:styleId="15">
    <w:name w:val="Note Heading"/>
    <w:basedOn w:val="1"/>
    <w:next w:val="1"/>
    <w:link w:val="369"/>
    <w:unhideWhenUsed/>
    <w:qFormat/>
    <w:uiPriority w:val="99"/>
    <w:pPr>
      <w:adjustRightInd w:val="0"/>
      <w:snapToGrid w:val="0"/>
      <w:jc w:val="center"/>
      <w:textAlignment w:val="baseline"/>
    </w:pPr>
    <w:rPr>
      <w:rFonts w:ascii="Times New Roman" w:hAnsi="Times New Roman" w:eastAsia="宋体" w:cs="Times New Roman"/>
      <w:kern w:val="0"/>
      <w:sz w:val="20"/>
      <w:szCs w:val="24"/>
    </w:rPr>
  </w:style>
  <w:style w:type="paragraph" w:styleId="16">
    <w:name w:val="List Bullet 4"/>
    <w:basedOn w:val="1"/>
    <w:unhideWhenUsed/>
    <w:qFormat/>
    <w:uiPriority w:val="99"/>
    <w:pPr>
      <w:numPr>
        <w:ilvl w:val="0"/>
        <w:numId w:val="2"/>
      </w:numPr>
      <w:adjustRightInd w:val="0"/>
      <w:snapToGrid w:val="0"/>
      <w:textAlignment w:val="baseline"/>
    </w:pPr>
    <w:rPr>
      <w:rFonts w:ascii="Times New Roman" w:hAnsi="Times New Roman" w:eastAsia="宋体" w:cs="Times New Roman"/>
      <w:kern w:val="0"/>
      <w:szCs w:val="24"/>
    </w:rPr>
  </w:style>
  <w:style w:type="paragraph" w:styleId="17">
    <w:name w:val="index 8"/>
    <w:basedOn w:val="1"/>
    <w:next w:val="1"/>
    <w:qFormat/>
    <w:uiPriority w:val="99"/>
    <w:pPr>
      <w:spacing w:line="360" w:lineRule="auto"/>
      <w:ind w:left="2240" w:hanging="280"/>
      <w:jc w:val="left"/>
    </w:pPr>
    <w:rPr>
      <w:rFonts w:ascii="Times New Roman" w:hAnsi="Times New Roman" w:eastAsia="宋体" w:cs="Times New Roman"/>
      <w:sz w:val="20"/>
      <w:szCs w:val="20"/>
    </w:rPr>
  </w:style>
  <w:style w:type="paragraph" w:styleId="18">
    <w:name w:val="E-mail Signature"/>
    <w:basedOn w:val="1"/>
    <w:link w:val="370"/>
    <w:unhideWhenUsed/>
    <w:qFormat/>
    <w:uiPriority w:val="99"/>
    <w:pPr>
      <w:adjustRightInd w:val="0"/>
      <w:snapToGrid w:val="0"/>
      <w:textAlignment w:val="baseline"/>
    </w:pPr>
    <w:rPr>
      <w:rFonts w:ascii="Times New Roman" w:hAnsi="Times New Roman" w:eastAsia="宋体" w:cs="Times New Roman"/>
      <w:kern w:val="0"/>
      <w:sz w:val="20"/>
      <w:szCs w:val="24"/>
    </w:rPr>
  </w:style>
  <w:style w:type="paragraph" w:styleId="19">
    <w:name w:val="List Number"/>
    <w:basedOn w:val="1"/>
    <w:unhideWhenUsed/>
    <w:qFormat/>
    <w:uiPriority w:val="99"/>
    <w:pPr>
      <w:tabs>
        <w:tab w:val="left" w:pos="360"/>
        <w:tab w:val="left" w:pos="432"/>
      </w:tabs>
      <w:ind w:left="432" w:hanging="432"/>
    </w:pPr>
    <w:rPr>
      <w:rFonts w:ascii="Times New Roman" w:hAnsi="Times New Roman" w:eastAsia="黑体" w:cs="Times New Roman"/>
      <w:sz w:val="24"/>
      <w:szCs w:val="20"/>
    </w:rPr>
  </w:style>
  <w:style w:type="paragraph" w:styleId="20">
    <w:name w:val="Normal Indent"/>
    <w:basedOn w:val="1"/>
    <w:link w:val="192"/>
    <w:qFormat/>
    <w:uiPriority w:val="0"/>
    <w:pPr>
      <w:ind w:firstLine="420"/>
    </w:pPr>
    <w:rPr>
      <w:rFonts w:ascii="Times New Roman" w:hAnsi="Times New Roman" w:eastAsia="宋体" w:cs="Times New Roman"/>
      <w:szCs w:val="20"/>
    </w:rPr>
  </w:style>
  <w:style w:type="paragraph" w:styleId="21">
    <w:name w:val="caption"/>
    <w:basedOn w:val="1"/>
    <w:next w:val="1"/>
    <w:link w:val="202"/>
    <w:qFormat/>
    <w:uiPriority w:val="35"/>
    <w:pPr>
      <w:spacing w:before="152" w:after="160"/>
    </w:pPr>
    <w:rPr>
      <w:rFonts w:ascii="Arial" w:hAnsi="Arial" w:eastAsia="黑体" w:cs="Arial"/>
      <w:sz w:val="20"/>
      <w:szCs w:val="20"/>
    </w:rPr>
  </w:style>
  <w:style w:type="paragraph" w:styleId="22">
    <w:name w:val="index 5"/>
    <w:basedOn w:val="1"/>
    <w:next w:val="1"/>
    <w:qFormat/>
    <w:uiPriority w:val="99"/>
    <w:pPr>
      <w:spacing w:line="360" w:lineRule="auto"/>
      <w:ind w:left="1400" w:hanging="280"/>
      <w:jc w:val="left"/>
    </w:pPr>
    <w:rPr>
      <w:rFonts w:ascii="Times New Roman" w:hAnsi="Times New Roman" w:eastAsia="宋体" w:cs="Times New Roman"/>
      <w:sz w:val="20"/>
      <w:szCs w:val="20"/>
    </w:rPr>
  </w:style>
  <w:style w:type="paragraph" w:styleId="23">
    <w:name w:val="List Bullet"/>
    <w:basedOn w:val="1"/>
    <w:unhideWhenUsed/>
    <w:qFormat/>
    <w:uiPriority w:val="99"/>
    <w:pPr>
      <w:tabs>
        <w:tab w:val="left" w:pos="360"/>
      </w:tabs>
      <w:ind w:left="432" w:hanging="432"/>
    </w:pPr>
    <w:rPr>
      <w:rFonts w:ascii="Times New Roman" w:hAnsi="Times New Roman" w:eastAsia="宋体" w:cs="Times New Roman"/>
      <w:sz w:val="24"/>
      <w:szCs w:val="20"/>
    </w:rPr>
  </w:style>
  <w:style w:type="paragraph" w:styleId="24">
    <w:name w:val="envelope address"/>
    <w:basedOn w:val="1"/>
    <w:unhideWhenUsed/>
    <w:qFormat/>
    <w:uiPriority w:val="99"/>
    <w:pPr>
      <w:framePr w:w="7920" w:h="1980" w:hSpace="180" w:wrap="auto" w:vAnchor="margin" w:hAnchor="page" w:xAlign="center" w:yAlign="bottom"/>
      <w:adjustRightInd w:val="0"/>
      <w:snapToGrid w:val="0"/>
      <w:ind w:left="100" w:leftChars="1400"/>
      <w:textAlignment w:val="baseline"/>
    </w:pPr>
    <w:rPr>
      <w:rFonts w:ascii="Arial" w:hAnsi="Arial" w:eastAsia="宋体" w:cs="Arial"/>
      <w:kern w:val="0"/>
      <w:sz w:val="28"/>
      <w:szCs w:val="24"/>
    </w:rPr>
  </w:style>
  <w:style w:type="paragraph" w:styleId="25">
    <w:name w:val="Document Map"/>
    <w:basedOn w:val="1"/>
    <w:link w:val="215"/>
    <w:unhideWhenUsed/>
    <w:qFormat/>
    <w:uiPriority w:val="99"/>
    <w:rPr>
      <w:rFonts w:ascii="宋体" w:hAnsi="Times New Roman" w:eastAsia="宋体" w:cs="Times New Roman"/>
      <w:sz w:val="18"/>
      <w:szCs w:val="18"/>
    </w:rPr>
  </w:style>
  <w:style w:type="paragraph" w:styleId="26">
    <w:name w:val="toa heading"/>
    <w:basedOn w:val="1"/>
    <w:next w:val="1"/>
    <w:qFormat/>
    <w:uiPriority w:val="99"/>
    <w:pPr>
      <w:spacing w:before="120"/>
    </w:pPr>
    <w:rPr>
      <w:rFonts w:ascii="Arial" w:hAnsi="Arial" w:eastAsia="宋体" w:cs="Times New Roman"/>
      <w:sz w:val="24"/>
      <w:szCs w:val="20"/>
    </w:rPr>
  </w:style>
  <w:style w:type="paragraph" w:styleId="27">
    <w:name w:val="annotation text"/>
    <w:basedOn w:val="1"/>
    <w:link w:val="206"/>
    <w:unhideWhenUsed/>
    <w:qFormat/>
    <w:uiPriority w:val="99"/>
    <w:pPr>
      <w:jc w:val="left"/>
    </w:pPr>
    <w:rPr>
      <w:rFonts w:ascii="Times New Roman" w:hAnsi="Times New Roman" w:eastAsia="宋体" w:cs="Times New Roman"/>
      <w:szCs w:val="24"/>
    </w:rPr>
  </w:style>
  <w:style w:type="paragraph" w:styleId="28">
    <w:name w:val="index 6"/>
    <w:basedOn w:val="1"/>
    <w:next w:val="1"/>
    <w:qFormat/>
    <w:uiPriority w:val="99"/>
    <w:pPr>
      <w:spacing w:line="360" w:lineRule="auto"/>
      <w:ind w:left="1680" w:hanging="280"/>
      <w:jc w:val="left"/>
    </w:pPr>
    <w:rPr>
      <w:rFonts w:ascii="Times New Roman" w:hAnsi="Times New Roman" w:eastAsia="宋体" w:cs="Times New Roman"/>
      <w:sz w:val="20"/>
      <w:szCs w:val="20"/>
    </w:rPr>
  </w:style>
  <w:style w:type="paragraph" w:styleId="29">
    <w:name w:val="Salutation"/>
    <w:basedOn w:val="1"/>
    <w:next w:val="1"/>
    <w:link w:val="368"/>
    <w:unhideWhenUsed/>
    <w:qFormat/>
    <w:uiPriority w:val="99"/>
    <w:pPr>
      <w:adjustRightInd w:val="0"/>
      <w:snapToGrid w:val="0"/>
      <w:textAlignment w:val="baseline"/>
    </w:pPr>
    <w:rPr>
      <w:rFonts w:ascii="Times New Roman" w:hAnsi="Times New Roman" w:eastAsia="宋体" w:cs="Times New Roman"/>
      <w:kern w:val="0"/>
      <w:sz w:val="20"/>
      <w:szCs w:val="24"/>
    </w:rPr>
  </w:style>
  <w:style w:type="paragraph" w:styleId="30">
    <w:name w:val="Body Text 3"/>
    <w:basedOn w:val="1"/>
    <w:link w:val="216"/>
    <w:qFormat/>
    <w:uiPriority w:val="0"/>
    <w:pPr>
      <w:spacing w:after="120"/>
    </w:pPr>
    <w:rPr>
      <w:rFonts w:ascii="Times New Roman" w:hAnsi="Times New Roman" w:eastAsia="宋体" w:cs="Times New Roman"/>
      <w:sz w:val="16"/>
      <w:szCs w:val="16"/>
    </w:rPr>
  </w:style>
  <w:style w:type="paragraph" w:styleId="31">
    <w:name w:val="Closing"/>
    <w:basedOn w:val="1"/>
    <w:link w:val="364"/>
    <w:unhideWhenUsed/>
    <w:qFormat/>
    <w:uiPriority w:val="99"/>
    <w:pPr>
      <w:adjustRightInd w:val="0"/>
      <w:snapToGrid w:val="0"/>
      <w:ind w:left="100" w:leftChars="2100"/>
      <w:textAlignment w:val="baseline"/>
    </w:pPr>
    <w:rPr>
      <w:rFonts w:ascii="Times New Roman" w:hAnsi="Times New Roman" w:eastAsia="宋体" w:cs="Times New Roman"/>
      <w:kern w:val="0"/>
      <w:sz w:val="20"/>
      <w:szCs w:val="24"/>
    </w:rPr>
  </w:style>
  <w:style w:type="paragraph" w:styleId="32">
    <w:name w:val="List Bullet 3"/>
    <w:basedOn w:val="1"/>
    <w:unhideWhenUsed/>
    <w:qFormat/>
    <w:uiPriority w:val="99"/>
    <w:pPr>
      <w:numPr>
        <w:ilvl w:val="0"/>
        <w:numId w:val="3"/>
      </w:numPr>
      <w:adjustRightInd w:val="0"/>
      <w:snapToGrid w:val="0"/>
      <w:textAlignment w:val="baseline"/>
    </w:pPr>
    <w:rPr>
      <w:rFonts w:ascii="Times New Roman" w:hAnsi="Times New Roman" w:eastAsia="宋体" w:cs="Times New Roman"/>
      <w:kern w:val="0"/>
      <w:szCs w:val="24"/>
    </w:rPr>
  </w:style>
  <w:style w:type="paragraph" w:styleId="33">
    <w:name w:val="Body Text"/>
    <w:basedOn w:val="1"/>
    <w:link w:val="180"/>
    <w:unhideWhenUsed/>
    <w:qFormat/>
    <w:uiPriority w:val="0"/>
    <w:pPr>
      <w:spacing w:line="360" w:lineRule="auto"/>
    </w:pPr>
    <w:rPr>
      <w:rFonts w:ascii="Times New Roman" w:hAnsi="Times New Roman" w:eastAsia="宋体" w:cs="Times New Roman"/>
      <w:szCs w:val="20"/>
    </w:rPr>
  </w:style>
  <w:style w:type="paragraph" w:styleId="34">
    <w:name w:val="Body Text Indent"/>
    <w:basedOn w:val="1"/>
    <w:link w:val="189"/>
    <w:unhideWhenUsed/>
    <w:qFormat/>
    <w:uiPriority w:val="0"/>
    <w:pPr>
      <w:spacing w:after="120"/>
      <w:ind w:left="420" w:leftChars="200"/>
    </w:pPr>
    <w:rPr>
      <w:rFonts w:ascii="Times New Roman" w:hAnsi="Times New Roman" w:eastAsia="宋体" w:cs="Times New Roman"/>
      <w:szCs w:val="24"/>
    </w:rPr>
  </w:style>
  <w:style w:type="paragraph" w:styleId="35">
    <w:name w:val="List Number 3"/>
    <w:basedOn w:val="1"/>
    <w:unhideWhenUsed/>
    <w:qFormat/>
    <w:uiPriority w:val="99"/>
    <w:pPr>
      <w:tabs>
        <w:tab w:val="left" w:pos="980"/>
        <w:tab w:val="left" w:pos="1200"/>
      </w:tabs>
      <w:ind w:left="980" w:hanging="420"/>
    </w:pPr>
    <w:rPr>
      <w:rFonts w:ascii="Times New Roman" w:hAnsi="Times New Roman" w:eastAsia="宋体" w:cs="Times New Roman"/>
      <w:sz w:val="24"/>
      <w:szCs w:val="20"/>
    </w:rPr>
  </w:style>
  <w:style w:type="paragraph" w:styleId="36">
    <w:name w:val="List 2"/>
    <w:basedOn w:val="1"/>
    <w:unhideWhenUsed/>
    <w:qFormat/>
    <w:uiPriority w:val="99"/>
    <w:pPr>
      <w:adjustRightInd w:val="0"/>
      <w:snapToGrid w:val="0"/>
      <w:ind w:left="100" w:leftChars="200" w:hanging="200" w:hangingChars="200"/>
      <w:textAlignment w:val="baseline"/>
    </w:pPr>
    <w:rPr>
      <w:rFonts w:ascii="Times New Roman" w:hAnsi="Times New Roman" w:eastAsia="宋体" w:cs="Times New Roman"/>
      <w:kern w:val="0"/>
      <w:szCs w:val="24"/>
    </w:rPr>
  </w:style>
  <w:style w:type="paragraph" w:styleId="37">
    <w:name w:val="List Continue"/>
    <w:basedOn w:val="1"/>
    <w:unhideWhenUsed/>
    <w:qFormat/>
    <w:uiPriority w:val="99"/>
    <w:pPr>
      <w:adjustRightInd w:val="0"/>
      <w:snapToGrid w:val="0"/>
      <w:spacing w:after="120"/>
      <w:ind w:left="420" w:leftChars="200"/>
      <w:textAlignment w:val="baseline"/>
    </w:pPr>
    <w:rPr>
      <w:rFonts w:ascii="Times New Roman" w:hAnsi="Times New Roman" w:eastAsia="宋体" w:cs="Times New Roman"/>
      <w:kern w:val="0"/>
      <w:szCs w:val="24"/>
    </w:rPr>
  </w:style>
  <w:style w:type="paragraph" w:styleId="38">
    <w:name w:val="Block Text"/>
    <w:basedOn w:val="1"/>
    <w:unhideWhenUsed/>
    <w:qFormat/>
    <w:uiPriority w:val="99"/>
    <w:pPr>
      <w:widowControl/>
      <w:tabs>
        <w:tab w:val="left" w:pos="7230"/>
      </w:tabs>
      <w:autoSpaceDE w:val="0"/>
      <w:autoSpaceDN w:val="0"/>
      <w:adjustRightInd w:val="0"/>
      <w:snapToGrid w:val="0"/>
      <w:spacing w:before="120" w:after="80" w:line="300" w:lineRule="atLeast"/>
      <w:ind w:left="1259" w:right="1361"/>
      <w:textAlignment w:val="baseline"/>
    </w:pPr>
    <w:rPr>
      <w:rFonts w:ascii="Times New Roman" w:hAnsi="Times New Roman" w:eastAsia="宋体" w:cs="Times New Roman"/>
      <w:kern w:val="0"/>
      <w:szCs w:val="20"/>
    </w:rPr>
  </w:style>
  <w:style w:type="paragraph" w:styleId="39">
    <w:name w:val="List Bullet 2"/>
    <w:basedOn w:val="1"/>
    <w:unhideWhenUsed/>
    <w:qFormat/>
    <w:uiPriority w:val="99"/>
    <w:pPr>
      <w:numPr>
        <w:ilvl w:val="0"/>
        <w:numId w:val="4"/>
      </w:numPr>
      <w:adjustRightInd w:val="0"/>
      <w:snapToGrid w:val="0"/>
      <w:textAlignment w:val="baseline"/>
    </w:pPr>
    <w:rPr>
      <w:rFonts w:ascii="Times New Roman" w:hAnsi="Times New Roman" w:eastAsia="宋体" w:cs="Times New Roman"/>
      <w:kern w:val="0"/>
      <w:szCs w:val="24"/>
    </w:rPr>
  </w:style>
  <w:style w:type="paragraph" w:styleId="40">
    <w:name w:val="HTML Address"/>
    <w:basedOn w:val="1"/>
    <w:link w:val="356"/>
    <w:unhideWhenUsed/>
    <w:qFormat/>
    <w:uiPriority w:val="0"/>
    <w:pPr>
      <w:adjustRightInd w:val="0"/>
      <w:snapToGrid w:val="0"/>
      <w:textAlignment w:val="baseline"/>
    </w:pPr>
    <w:rPr>
      <w:rFonts w:ascii="Times New Roman" w:hAnsi="Times New Roman" w:eastAsia="宋体" w:cs="Times New Roman"/>
      <w:i/>
      <w:kern w:val="0"/>
      <w:sz w:val="20"/>
      <w:szCs w:val="20"/>
    </w:rPr>
  </w:style>
  <w:style w:type="paragraph" w:styleId="41">
    <w:name w:val="index 4"/>
    <w:basedOn w:val="1"/>
    <w:next w:val="1"/>
    <w:qFormat/>
    <w:uiPriority w:val="99"/>
    <w:pPr>
      <w:spacing w:line="360" w:lineRule="auto"/>
      <w:ind w:left="1120" w:hanging="280"/>
      <w:jc w:val="left"/>
    </w:pPr>
    <w:rPr>
      <w:rFonts w:ascii="Times New Roman" w:hAnsi="Times New Roman" w:eastAsia="宋体" w:cs="Times New Roman"/>
      <w:sz w:val="20"/>
      <w:szCs w:val="20"/>
    </w:rPr>
  </w:style>
  <w:style w:type="paragraph" w:styleId="42">
    <w:name w:val="toc 5"/>
    <w:basedOn w:val="1"/>
    <w:next w:val="1"/>
    <w:autoRedefine/>
    <w:unhideWhenUsed/>
    <w:qFormat/>
    <w:uiPriority w:val="39"/>
    <w:pPr>
      <w:ind w:left="1120"/>
      <w:jc w:val="left"/>
    </w:pPr>
    <w:rPr>
      <w:rFonts w:hAnsi="Calibri" w:cs="Times New Roman" w:eastAsiaTheme="minorHAnsi"/>
      <w:sz w:val="18"/>
      <w:szCs w:val="18"/>
    </w:rPr>
  </w:style>
  <w:style w:type="paragraph" w:styleId="43">
    <w:name w:val="toc 3"/>
    <w:basedOn w:val="1"/>
    <w:next w:val="1"/>
    <w:autoRedefine/>
    <w:unhideWhenUsed/>
    <w:qFormat/>
    <w:uiPriority w:val="39"/>
    <w:pPr>
      <w:ind w:left="560"/>
      <w:jc w:val="left"/>
    </w:pPr>
    <w:rPr>
      <w:rFonts w:hAnsi="Calibri" w:cs="Times New Roman" w:eastAsiaTheme="minorHAnsi"/>
      <w:i/>
      <w:iCs/>
      <w:sz w:val="20"/>
      <w:szCs w:val="20"/>
    </w:rPr>
  </w:style>
  <w:style w:type="paragraph" w:styleId="44">
    <w:name w:val="Plain Text"/>
    <w:basedOn w:val="1"/>
    <w:link w:val="161"/>
    <w:qFormat/>
    <w:uiPriority w:val="99"/>
    <w:rPr>
      <w:rFonts w:ascii="宋体" w:hAnsi="Courier New" w:eastAsia="宋体" w:cs="Courier New"/>
      <w:szCs w:val="21"/>
    </w:rPr>
  </w:style>
  <w:style w:type="paragraph" w:styleId="45">
    <w:name w:val="List Bullet 5"/>
    <w:basedOn w:val="1"/>
    <w:unhideWhenUsed/>
    <w:qFormat/>
    <w:uiPriority w:val="99"/>
    <w:pPr>
      <w:numPr>
        <w:ilvl w:val="0"/>
        <w:numId w:val="5"/>
      </w:numPr>
      <w:adjustRightInd w:val="0"/>
      <w:snapToGrid w:val="0"/>
      <w:textAlignment w:val="baseline"/>
    </w:pPr>
    <w:rPr>
      <w:rFonts w:ascii="Times New Roman" w:hAnsi="Times New Roman" w:eastAsia="宋体" w:cs="Times New Roman"/>
      <w:kern w:val="0"/>
      <w:szCs w:val="24"/>
    </w:rPr>
  </w:style>
  <w:style w:type="paragraph" w:styleId="46">
    <w:name w:val="List Number 4"/>
    <w:basedOn w:val="1"/>
    <w:unhideWhenUsed/>
    <w:qFormat/>
    <w:uiPriority w:val="99"/>
    <w:pPr>
      <w:numPr>
        <w:ilvl w:val="0"/>
        <w:numId w:val="6"/>
      </w:numPr>
      <w:adjustRightInd w:val="0"/>
      <w:snapToGrid w:val="0"/>
      <w:textAlignment w:val="baseline"/>
    </w:pPr>
    <w:rPr>
      <w:rFonts w:ascii="Times New Roman" w:hAnsi="Times New Roman" w:eastAsia="宋体" w:cs="Times New Roman"/>
      <w:kern w:val="0"/>
      <w:szCs w:val="24"/>
    </w:rPr>
  </w:style>
  <w:style w:type="paragraph" w:styleId="47">
    <w:name w:val="toc 8"/>
    <w:basedOn w:val="1"/>
    <w:next w:val="1"/>
    <w:autoRedefine/>
    <w:unhideWhenUsed/>
    <w:qFormat/>
    <w:uiPriority w:val="39"/>
    <w:pPr>
      <w:ind w:left="1960"/>
      <w:jc w:val="left"/>
    </w:pPr>
    <w:rPr>
      <w:rFonts w:hAnsi="Calibri" w:cs="Times New Roman" w:eastAsiaTheme="minorHAnsi"/>
      <w:sz w:val="18"/>
      <w:szCs w:val="18"/>
    </w:rPr>
  </w:style>
  <w:style w:type="paragraph" w:styleId="48">
    <w:name w:val="index 3"/>
    <w:basedOn w:val="1"/>
    <w:next w:val="1"/>
    <w:qFormat/>
    <w:uiPriority w:val="99"/>
    <w:pPr>
      <w:spacing w:line="360" w:lineRule="auto"/>
      <w:ind w:left="840" w:hanging="280"/>
      <w:jc w:val="left"/>
    </w:pPr>
    <w:rPr>
      <w:rFonts w:ascii="Times New Roman" w:hAnsi="Times New Roman" w:eastAsia="宋体" w:cs="Times New Roman"/>
      <w:sz w:val="20"/>
      <w:szCs w:val="20"/>
    </w:rPr>
  </w:style>
  <w:style w:type="paragraph" w:styleId="49">
    <w:name w:val="Date"/>
    <w:basedOn w:val="1"/>
    <w:next w:val="1"/>
    <w:link w:val="178"/>
    <w:unhideWhenUsed/>
    <w:qFormat/>
    <w:uiPriority w:val="99"/>
    <w:pPr>
      <w:ind w:left="100" w:leftChars="2500"/>
    </w:pPr>
    <w:rPr>
      <w:rFonts w:ascii="Calibri" w:hAnsi="Calibri" w:eastAsia="微软雅黑" w:cs="Times New Roman"/>
      <w:sz w:val="28"/>
      <w:szCs w:val="24"/>
    </w:rPr>
  </w:style>
  <w:style w:type="paragraph" w:styleId="50">
    <w:name w:val="Body Text Indent 2"/>
    <w:basedOn w:val="1"/>
    <w:link w:val="241"/>
    <w:unhideWhenUsed/>
    <w:qFormat/>
    <w:uiPriority w:val="99"/>
    <w:pPr>
      <w:spacing w:after="120" w:line="480" w:lineRule="auto"/>
      <w:ind w:left="420" w:leftChars="200"/>
    </w:pPr>
    <w:rPr>
      <w:rFonts w:ascii="Times New Roman" w:hAnsi="Times New Roman" w:eastAsia="宋体" w:cs="Times New Roman"/>
      <w:szCs w:val="24"/>
    </w:rPr>
  </w:style>
  <w:style w:type="paragraph" w:styleId="51">
    <w:name w:val="endnote text"/>
    <w:basedOn w:val="1"/>
    <w:link w:val="1352"/>
    <w:unhideWhenUsed/>
    <w:qFormat/>
    <w:uiPriority w:val="99"/>
    <w:pPr>
      <w:snapToGrid w:val="0"/>
      <w:spacing w:line="360" w:lineRule="auto"/>
      <w:ind w:firstLine="425" w:firstLineChars="177"/>
      <w:jc w:val="left"/>
    </w:pPr>
    <w:rPr>
      <w:rFonts w:ascii="Times New Roman" w:hAnsi="Times New Roman" w:eastAsia="宋体" w:cs="Times New Roman"/>
      <w:sz w:val="24"/>
      <w:szCs w:val="24"/>
    </w:rPr>
  </w:style>
  <w:style w:type="paragraph" w:styleId="52">
    <w:name w:val="List Continue 5"/>
    <w:basedOn w:val="1"/>
    <w:unhideWhenUsed/>
    <w:qFormat/>
    <w:uiPriority w:val="99"/>
    <w:pPr>
      <w:adjustRightInd w:val="0"/>
      <w:snapToGrid w:val="0"/>
      <w:spacing w:after="120"/>
      <w:ind w:left="2100" w:leftChars="1000"/>
      <w:textAlignment w:val="baseline"/>
    </w:pPr>
    <w:rPr>
      <w:rFonts w:ascii="Times New Roman" w:hAnsi="Times New Roman" w:eastAsia="宋体" w:cs="Times New Roman"/>
      <w:kern w:val="0"/>
      <w:szCs w:val="24"/>
    </w:rPr>
  </w:style>
  <w:style w:type="paragraph" w:styleId="53">
    <w:name w:val="Balloon Text"/>
    <w:basedOn w:val="1"/>
    <w:link w:val="177"/>
    <w:unhideWhenUsed/>
    <w:qFormat/>
    <w:uiPriority w:val="99"/>
    <w:rPr>
      <w:rFonts w:ascii="Calibri" w:hAnsi="Calibri" w:eastAsia="微软雅黑" w:cs="Times New Roman"/>
      <w:sz w:val="18"/>
      <w:szCs w:val="18"/>
    </w:rPr>
  </w:style>
  <w:style w:type="paragraph" w:styleId="54">
    <w:name w:val="footer"/>
    <w:basedOn w:val="1"/>
    <w:link w:val="160"/>
    <w:unhideWhenUsed/>
    <w:qFormat/>
    <w:uiPriority w:val="99"/>
    <w:pPr>
      <w:tabs>
        <w:tab w:val="center" w:pos="4153"/>
        <w:tab w:val="right" w:pos="8306"/>
      </w:tabs>
      <w:snapToGrid w:val="0"/>
      <w:jc w:val="left"/>
    </w:pPr>
    <w:rPr>
      <w:sz w:val="18"/>
      <w:szCs w:val="18"/>
    </w:rPr>
  </w:style>
  <w:style w:type="paragraph" w:styleId="55">
    <w:name w:val="envelope return"/>
    <w:basedOn w:val="1"/>
    <w:unhideWhenUsed/>
    <w:qFormat/>
    <w:uiPriority w:val="99"/>
    <w:pPr>
      <w:adjustRightInd w:val="0"/>
      <w:snapToGrid w:val="0"/>
      <w:textAlignment w:val="baseline"/>
    </w:pPr>
    <w:rPr>
      <w:rFonts w:ascii="Arial" w:hAnsi="Arial" w:eastAsia="宋体" w:cs="Arial"/>
      <w:kern w:val="0"/>
      <w:szCs w:val="24"/>
    </w:rPr>
  </w:style>
  <w:style w:type="paragraph" w:styleId="56">
    <w:name w:val="header"/>
    <w:basedOn w:val="1"/>
    <w:link w:val="159"/>
    <w:unhideWhenUsed/>
    <w:qFormat/>
    <w:uiPriority w:val="99"/>
    <w:pPr>
      <w:pBdr>
        <w:bottom w:val="single" w:color="auto" w:sz="6" w:space="1"/>
      </w:pBdr>
      <w:tabs>
        <w:tab w:val="center" w:pos="4153"/>
        <w:tab w:val="right" w:pos="8306"/>
      </w:tabs>
      <w:snapToGrid w:val="0"/>
      <w:jc w:val="center"/>
    </w:pPr>
    <w:rPr>
      <w:sz w:val="18"/>
      <w:szCs w:val="18"/>
    </w:rPr>
  </w:style>
  <w:style w:type="paragraph" w:styleId="57">
    <w:name w:val="Signature"/>
    <w:basedOn w:val="1"/>
    <w:link w:val="365"/>
    <w:unhideWhenUsed/>
    <w:qFormat/>
    <w:uiPriority w:val="99"/>
    <w:pPr>
      <w:adjustRightInd w:val="0"/>
      <w:snapToGrid w:val="0"/>
      <w:ind w:left="100" w:leftChars="2100"/>
      <w:textAlignment w:val="baseline"/>
    </w:pPr>
    <w:rPr>
      <w:rFonts w:ascii="Times New Roman" w:hAnsi="Times New Roman" w:eastAsia="宋体" w:cs="Times New Roman"/>
      <w:kern w:val="0"/>
      <w:sz w:val="20"/>
      <w:szCs w:val="24"/>
    </w:rPr>
  </w:style>
  <w:style w:type="paragraph" w:styleId="58">
    <w:name w:val="toc 1"/>
    <w:basedOn w:val="1"/>
    <w:next w:val="1"/>
    <w:link w:val="1747"/>
    <w:autoRedefine/>
    <w:unhideWhenUsed/>
    <w:qFormat/>
    <w:uiPriority w:val="39"/>
    <w:pPr>
      <w:spacing w:before="120" w:after="120"/>
      <w:jc w:val="left"/>
    </w:pPr>
    <w:rPr>
      <w:rFonts w:hAnsi="Calibri" w:cs="Times New Roman" w:eastAsiaTheme="minorHAnsi"/>
      <w:b/>
      <w:bCs/>
      <w:caps/>
      <w:sz w:val="20"/>
      <w:szCs w:val="20"/>
    </w:rPr>
  </w:style>
  <w:style w:type="paragraph" w:styleId="59">
    <w:name w:val="List Continue 4"/>
    <w:basedOn w:val="1"/>
    <w:unhideWhenUsed/>
    <w:qFormat/>
    <w:uiPriority w:val="99"/>
    <w:pPr>
      <w:adjustRightInd w:val="0"/>
      <w:snapToGrid w:val="0"/>
      <w:spacing w:after="120"/>
      <w:ind w:left="1680" w:leftChars="800"/>
      <w:textAlignment w:val="baseline"/>
    </w:pPr>
    <w:rPr>
      <w:rFonts w:ascii="Times New Roman" w:hAnsi="Times New Roman" w:eastAsia="宋体" w:cs="Times New Roman"/>
      <w:kern w:val="0"/>
      <w:szCs w:val="24"/>
    </w:rPr>
  </w:style>
  <w:style w:type="paragraph" w:styleId="60">
    <w:name w:val="toc 4"/>
    <w:basedOn w:val="1"/>
    <w:next w:val="1"/>
    <w:autoRedefine/>
    <w:unhideWhenUsed/>
    <w:qFormat/>
    <w:uiPriority w:val="39"/>
    <w:pPr>
      <w:ind w:left="840"/>
      <w:jc w:val="left"/>
    </w:pPr>
    <w:rPr>
      <w:rFonts w:hAnsi="Calibri" w:cs="Times New Roman" w:eastAsiaTheme="minorHAnsi"/>
      <w:sz w:val="18"/>
      <w:szCs w:val="18"/>
    </w:rPr>
  </w:style>
  <w:style w:type="paragraph" w:styleId="61">
    <w:name w:val="index heading"/>
    <w:basedOn w:val="1"/>
    <w:next w:val="62"/>
    <w:qFormat/>
    <w:uiPriority w:val="99"/>
    <w:rPr>
      <w:rFonts w:ascii="Times New Roman" w:hAnsi="Times New Roman" w:eastAsia="宋体" w:cs="Times New Roman"/>
      <w:szCs w:val="20"/>
    </w:rPr>
  </w:style>
  <w:style w:type="paragraph" w:styleId="62">
    <w:name w:val="index 1"/>
    <w:basedOn w:val="1"/>
    <w:next w:val="1"/>
    <w:autoRedefine/>
    <w:unhideWhenUsed/>
    <w:qFormat/>
    <w:uiPriority w:val="99"/>
    <w:rPr>
      <w:rFonts w:ascii="Times New Roman" w:hAnsi="Times New Roman" w:eastAsia="宋体" w:cs="Times New Roman"/>
      <w:szCs w:val="24"/>
    </w:rPr>
  </w:style>
  <w:style w:type="paragraph" w:styleId="63">
    <w:name w:val="Subtitle"/>
    <w:basedOn w:val="1"/>
    <w:link w:val="367"/>
    <w:qFormat/>
    <w:uiPriority w:val="0"/>
    <w:pPr>
      <w:adjustRightInd w:val="0"/>
      <w:snapToGrid w:val="0"/>
      <w:spacing w:before="240" w:after="60" w:line="312" w:lineRule="auto"/>
      <w:jc w:val="center"/>
      <w:textAlignment w:val="baseline"/>
      <w:outlineLvl w:val="1"/>
    </w:pPr>
    <w:rPr>
      <w:rFonts w:ascii="Arial" w:hAnsi="Arial" w:eastAsia="宋体" w:cs="Times New Roman"/>
      <w:b/>
      <w:bCs/>
      <w:kern w:val="28"/>
      <w:sz w:val="32"/>
      <w:szCs w:val="32"/>
    </w:rPr>
  </w:style>
  <w:style w:type="paragraph" w:styleId="64">
    <w:name w:val="List Number 5"/>
    <w:basedOn w:val="1"/>
    <w:unhideWhenUsed/>
    <w:qFormat/>
    <w:uiPriority w:val="99"/>
    <w:pPr>
      <w:numPr>
        <w:ilvl w:val="0"/>
        <w:numId w:val="7"/>
      </w:numPr>
      <w:adjustRightInd w:val="0"/>
      <w:snapToGrid w:val="0"/>
      <w:textAlignment w:val="baseline"/>
    </w:pPr>
    <w:rPr>
      <w:rFonts w:ascii="Times New Roman" w:hAnsi="Times New Roman" w:eastAsia="宋体" w:cs="Times New Roman"/>
      <w:kern w:val="0"/>
      <w:szCs w:val="24"/>
    </w:rPr>
  </w:style>
  <w:style w:type="paragraph" w:styleId="65">
    <w:name w:val="List"/>
    <w:basedOn w:val="1"/>
    <w:unhideWhenUsed/>
    <w:qFormat/>
    <w:uiPriority w:val="99"/>
    <w:pPr>
      <w:adjustRightInd w:val="0"/>
      <w:snapToGrid w:val="0"/>
      <w:ind w:left="200" w:hanging="200" w:hangingChars="200"/>
      <w:textAlignment w:val="baseline"/>
    </w:pPr>
    <w:rPr>
      <w:rFonts w:ascii="Times New Roman" w:hAnsi="Times New Roman" w:eastAsia="宋体" w:cs="Times New Roman"/>
      <w:kern w:val="0"/>
      <w:szCs w:val="24"/>
    </w:rPr>
  </w:style>
  <w:style w:type="paragraph" w:styleId="66">
    <w:name w:val="footnote text"/>
    <w:basedOn w:val="1"/>
    <w:link w:val="363"/>
    <w:unhideWhenUsed/>
    <w:qFormat/>
    <w:uiPriority w:val="99"/>
    <w:pPr>
      <w:adjustRightInd w:val="0"/>
      <w:snapToGrid w:val="0"/>
      <w:jc w:val="left"/>
      <w:textAlignment w:val="baseline"/>
    </w:pPr>
    <w:rPr>
      <w:rFonts w:ascii="Times New Roman" w:hAnsi="Times New Roman" w:eastAsia="宋体" w:cs="Times New Roman"/>
      <w:kern w:val="0"/>
      <w:sz w:val="18"/>
      <w:szCs w:val="20"/>
    </w:rPr>
  </w:style>
  <w:style w:type="paragraph" w:styleId="67">
    <w:name w:val="toc 6"/>
    <w:basedOn w:val="1"/>
    <w:next w:val="1"/>
    <w:autoRedefine/>
    <w:unhideWhenUsed/>
    <w:qFormat/>
    <w:uiPriority w:val="39"/>
    <w:pPr>
      <w:ind w:left="1400"/>
      <w:jc w:val="left"/>
    </w:pPr>
    <w:rPr>
      <w:rFonts w:hAnsi="Calibri" w:cs="Times New Roman" w:eastAsiaTheme="minorHAnsi"/>
      <w:sz w:val="18"/>
      <w:szCs w:val="18"/>
    </w:rPr>
  </w:style>
  <w:style w:type="paragraph" w:styleId="68">
    <w:name w:val="List 5"/>
    <w:basedOn w:val="1"/>
    <w:unhideWhenUsed/>
    <w:qFormat/>
    <w:uiPriority w:val="99"/>
    <w:pPr>
      <w:adjustRightInd w:val="0"/>
      <w:snapToGrid w:val="0"/>
      <w:ind w:left="100" w:leftChars="800" w:hanging="200" w:hangingChars="200"/>
      <w:textAlignment w:val="baseline"/>
    </w:pPr>
    <w:rPr>
      <w:rFonts w:ascii="Times New Roman" w:hAnsi="Times New Roman" w:eastAsia="宋体" w:cs="Times New Roman"/>
      <w:kern w:val="0"/>
      <w:szCs w:val="24"/>
    </w:rPr>
  </w:style>
  <w:style w:type="paragraph" w:styleId="69">
    <w:name w:val="Body Text Indent 3"/>
    <w:basedOn w:val="1"/>
    <w:link w:val="1326"/>
    <w:unhideWhenUsed/>
    <w:qFormat/>
    <w:uiPriority w:val="99"/>
    <w:pPr>
      <w:spacing w:after="120"/>
      <w:ind w:left="420" w:leftChars="200"/>
    </w:pPr>
    <w:rPr>
      <w:rFonts w:ascii="Times New Roman" w:hAnsi="Times New Roman" w:eastAsia="宋体" w:cs="Times New Roman"/>
      <w:sz w:val="16"/>
      <w:szCs w:val="16"/>
    </w:rPr>
  </w:style>
  <w:style w:type="paragraph" w:styleId="70">
    <w:name w:val="index 7"/>
    <w:basedOn w:val="1"/>
    <w:next w:val="1"/>
    <w:qFormat/>
    <w:uiPriority w:val="99"/>
    <w:pPr>
      <w:spacing w:line="360" w:lineRule="auto"/>
      <w:ind w:left="1960" w:hanging="280"/>
      <w:jc w:val="left"/>
    </w:pPr>
    <w:rPr>
      <w:rFonts w:ascii="Times New Roman" w:hAnsi="Times New Roman" w:eastAsia="宋体" w:cs="Times New Roman"/>
      <w:sz w:val="20"/>
      <w:szCs w:val="20"/>
    </w:rPr>
  </w:style>
  <w:style w:type="paragraph" w:styleId="71">
    <w:name w:val="index 9"/>
    <w:basedOn w:val="1"/>
    <w:next w:val="1"/>
    <w:qFormat/>
    <w:uiPriority w:val="99"/>
    <w:pPr>
      <w:spacing w:line="360" w:lineRule="auto"/>
      <w:ind w:left="2520" w:hanging="280"/>
      <w:jc w:val="left"/>
    </w:pPr>
    <w:rPr>
      <w:rFonts w:ascii="Times New Roman" w:hAnsi="Times New Roman" w:eastAsia="宋体" w:cs="Times New Roman"/>
      <w:sz w:val="20"/>
      <w:szCs w:val="20"/>
    </w:rPr>
  </w:style>
  <w:style w:type="paragraph" w:styleId="72">
    <w:name w:val="table of figures"/>
    <w:basedOn w:val="1"/>
    <w:next w:val="1"/>
    <w:unhideWhenUsed/>
    <w:qFormat/>
    <w:uiPriority w:val="99"/>
    <w:pPr>
      <w:adjustRightInd w:val="0"/>
      <w:snapToGrid w:val="0"/>
      <w:spacing w:line="276" w:lineRule="auto"/>
      <w:textAlignment w:val="baseline"/>
    </w:pPr>
    <w:rPr>
      <w:rFonts w:ascii="Times New Roman" w:hAnsi="Times New Roman" w:eastAsia="宋体" w:cs="Times New Roman"/>
      <w:kern w:val="0"/>
      <w:sz w:val="28"/>
      <w:szCs w:val="28"/>
    </w:rPr>
  </w:style>
  <w:style w:type="paragraph" w:styleId="73">
    <w:name w:val="toc 2"/>
    <w:basedOn w:val="1"/>
    <w:next w:val="1"/>
    <w:autoRedefine/>
    <w:unhideWhenUsed/>
    <w:qFormat/>
    <w:uiPriority w:val="39"/>
    <w:pPr>
      <w:ind w:left="280"/>
      <w:jc w:val="left"/>
    </w:pPr>
    <w:rPr>
      <w:rFonts w:hAnsi="Calibri" w:cs="Times New Roman" w:eastAsiaTheme="minorHAnsi"/>
      <w:smallCaps/>
      <w:sz w:val="20"/>
      <w:szCs w:val="20"/>
    </w:rPr>
  </w:style>
  <w:style w:type="paragraph" w:styleId="74">
    <w:name w:val="toc 9"/>
    <w:basedOn w:val="1"/>
    <w:next w:val="1"/>
    <w:autoRedefine/>
    <w:unhideWhenUsed/>
    <w:qFormat/>
    <w:uiPriority w:val="39"/>
    <w:pPr>
      <w:ind w:left="2240"/>
      <w:jc w:val="left"/>
    </w:pPr>
    <w:rPr>
      <w:rFonts w:hAnsi="Calibri" w:cs="Times New Roman" w:eastAsiaTheme="minorHAnsi"/>
      <w:sz w:val="18"/>
      <w:szCs w:val="18"/>
    </w:rPr>
  </w:style>
  <w:style w:type="paragraph" w:styleId="75">
    <w:name w:val="Body Text 2"/>
    <w:basedOn w:val="1"/>
    <w:link w:val="240"/>
    <w:unhideWhenUsed/>
    <w:qFormat/>
    <w:uiPriority w:val="0"/>
    <w:rPr>
      <w:rFonts w:ascii="Times New Roman" w:hAnsi="Times New Roman" w:eastAsia="宋体" w:cs="Times New Roman"/>
      <w:sz w:val="24"/>
      <w:szCs w:val="20"/>
    </w:rPr>
  </w:style>
  <w:style w:type="paragraph" w:styleId="76">
    <w:name w:val="List 4"/>
    <w:basedOn w:val="1"/>
    <w:unhideWhenUsed/>
    <w:qFormat/>
    <w:uiPriority w:val="99"/>
    <w:pPr>
      <w:adjustRightInd w:val="0"/>
      <w:snapToGrid w:val="0"/>
      <w:ind w:left="100" w:leftChars="600" w:hanging="200" w:hangingChars="200"/>
      <w:textAlignment w:val="baseline"/>
    </w:pPr>
    <w:rPr>
      <w:rFonts w:ascii="Times New Roman" w:hAnsi="Times New Roman" w:eastAsia="宋体" w:cs="Times New Roman"/>
      <w:kern w:val="0"/>
      <w:szCs w:val="24"/>
    </w:rPr>
  </w:style>
  <w:style w:type="paragraph" w:styleId="77">
    <w:name w:val="List Continue 2"/>
    <w:basedOn w:val="1"/>
    <w:unhideWhenUsed/>
    <w:qFormat/>
    <w:uiPriority w:val="99"/>
    <w:pPr>
      <w:adjustRightInd w:val="0"/>
      <w:snapToGrid w:val="0"/>
      <w:spacing w:after="120"/>
      <w:ind w:left="840" w:leftChars="400"/>
      <w:textAlignment w:val="baseline"/>
    </w:pPr>
    <w:rPr>
      <w:rFonts w:ascii="Times New Roman" w:hAnsi="Times New Roman" w:eastAsia="宋体" w:cs="Times New Roman"/>
      <w:kern w:val="0"/>
      <w:szCs w:val="24"/>
    </w:rPr>
  </w:style>
  <w:style w:type="paragraph" w:styleId="78">
    <w:name w:val="Message Header"/>
    <w:basedOn w:val="1"/>
    <w:link w:val="366"/>
    <w:unhideWhenUsed/>
    <w:qFormat/>
    <w:uiPriority w:val="99"/>
    <w:pPr>
      <w:pBdr>
        <w:top w:val="single" w:color="auto" w:sz="6" w:space="1"/>
        <w:left w:val="single" w:color="auto" w:sz="6" w:space="1"/>
        <w:bottom w:val="single" w:color="auto" w:sz="6" w:space="1"/>
        <w:right w:val="single" w:color="auto" w:sz="6" w:space="1"/>
      </w:pBdr>
      <w:shd w:val="pct20" w:color="auto" w:fill="auto"/>
      <w:adjustRightInd w:val="0"/>
      <w:snapToGrid w:val="0"/>
      <w:ind w:left="1080" w:leftChars="500" w:hanging="1080" w:hangingChars="500"/>
      <w:textAlignment w:val="baseline"/>
    </w:pPr>
    <w:rPr>
      <w:rFonts w:ascii="Arial" w:hAnsi="Arial" w:eastAsia="宋体" w:cs="Times New Roman"/>
      <w:kern w:val="0"/>
      <w:sz w:val="28"/>
      <w:szCs w:val="24"/>
    </w:rPr>
  </w:style>
  <w:style w:type="paragraph" w:styleId="79">
    <w:name w:val="HTML Preformatted"/>
    <w:basedOn w:val="1"/>
    <w:link w:val="31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textAlignment w:val="baseline"/>
    </w:pPr>
    <w:rPr>
      <w:rFonts w:ascii="Arial Unicode MS" w:hAnsi="Arial Unicode MS" w:eastAsia="Arial Unicode MS" w:cs="Arial Unicode MS"/>
      <w:kern w:val="0"/>
      <w:sz w:val="20"/>
      <w:szCs w:val="20"/>
    </w:rPr>
  </w:style>
  <w:style w:type="paragraph" w:styleId="80">
    <w:name w:val="Normal (Web)"/>
    <w:basedOn w:val="1"/>
    <w:link w:val="1337"/>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1">
    <w:name w:val="List Continue 3"/>
    <w:basedOn w:val="1"/>
    <w:unhideWhenUsed/>
    <w:qFormat/>
    <w:uiPriority w:val="99"/>
    <w:pPr>
      <w:adjustRightInd w:val="0"/>
      <w:snapToGrid w:val="0"/>
      <w:spacing w:after="120"/>
      <w:ind w:left="1260" w:leftChars="600"/>
      <w:textAlignment w:val="baseline"/>
    </w:pPr>
    <w:rPr>
      <w:rFonts w:ascii="Times New Roman" w:hAnsi="Times New Roman" w:eastAsia="宋体" w:cs="Times New Roman"/>
      <w:kern w:val="0"/>
      <w:szCs w:val="24"/>
    </w:rPr>
  </w:style>
  <w:style w:type="paragraph" w:styleId="82">
    <w:name w:val="index 2"/>
    <w:basedOn w:val="1"/>
    <w:next w:val="1"/>
    <w:qFormat/>
    <w:uiPriority w:val="99"/>
    <w:pPr>
      <w:spacing w:line="360" w:lineRule="auto"/>
      <w:ind w:left="560" w:hanging="280"/>
      <w:jc w:val="left"/>
    </w:pPr>
    <w:rPr>
      <w:rFonts w:ascii="Times New Roman" w:hAnsi="Times New Roman" w:eastAsia="宋体" w:cs="Times New Roman"/>
      <w:sz w:val="20"/>
      <w:szCs w:val="20"/>
    </w:rPr>
  </w:style>
  <w:style w:type="paragraph" w:styleId="83">
    <w:name w:val="Title"/>
    <w:basedOn w:val="1"/>
    <w:link w:val="181"/>
    <w:qFormat/>
    <w:uiPriority w:val="10"/>
    <w:pPr>
      <w:spacing w:before="240" w:after="60"/>
      <w:jc w:val="center"/>
      <w:outlineLvl w:val="0"/>
    </w:pPr>
    <w:rPr>
      <w:rFonts w:ascii="Arial" w:hAnsi="Arial" w:eastAsia="宋体" w:cs="Arial"/>
      <w:b/>
      <w:bCs/>
      <w:sz w:val="32"/>
      <w:szCs w:val="32"/>
    </w:rPr>
  </w:style>
  <w:style w:type="paragraph" w:styleId="84">
    <w:name w:val="annotation subject"/>
    <w:basedOn w:val="27"/>
    <w:next w:val="27"/>
    <w:link w:val="207"/>
    <w:unhideWhenUsed/>
    <w:qFormat/>
    <w:uiPriority w:val="99"/>
    <w:rPr>
      <w:b/>
      <w:bCs/>
    </w:rPr>
  </w:style>
  <w:style w:type="paragraph" w:styleId="85">
    <w:name w:val="Body Text First Indent"/>
    <w:basedOn w:val="33"/>
    <w:link w:val="269"/>
    <w:unhideWhenUsed/>
    <w:qFormat/>
    <w:uiPriority w:val="99"/>
    <w:pPr>
      <w:spacing w:after="120" w:line="240" w:lineRule="auto"/>
      <w:ind w:firstLine="420" w:firstLineChars="100"/>
    </w:pPr>
    <w:rPr>
      <w:szCs w:val="24"/>
    </w:rPr>
  </w:style>
  <w:style w:type="paragraph" w:styleId="86">
    <w:name w:val="Body Text First Indent 2"/>
    <w:basedOn w:val="34"/>
    <w:link w:val="268"/>
    <w:unhideWhenUsed/>
    <w:qFormat/>
    <w:uiPriority w:val="99"/>
    <w:pPr>
      <w:ind w:firstLine="420" w:firstLineChars="200"/>
    </w:pPr>
  </w:style>
  <w:style w:type="table" w:styleId="88">
    <w:name w:val="Table Grid"/>
    <w:basedOn w:val="8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tcPr>
        <w:shd w:val="clear" w:color="auto" w:fill="D9D9D9"/>
      </w:tcPr>
    </w:tblStylePr>
  </w:style>
  <w:style w:type="table" w:styleId="90">
    <w:name w:val="Table Colorful 1"/>
    <w:basedOn w:val="87"/>
    <w:semiHidden/>
    <w:unhideWhenUsed/>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semiHidden/>
    <w:unhideWhenUsed/>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semiHidden/>
    <w:unhideWhenUsed/>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94">
    <w:name w:val="Table Classic 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semiHidden/>
    <w:unhideWhenUsed/>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semiHidden/>
    <w:unhideWhenUsed/>
    <w:qFormat/>
    <w:uiPriority w:val="0"/>
    <w:pPr>
      <w:widowControl w:val="0"/>
      <w:jc w:val="both"/>
    </w:pPr>
    <w:rPr>
      <w:rFonts w:ascii="Times New Roman" w:hAnsi="Times New Roman" w:eastAsia="宋体" w:cs="Times New Roman"/>
      <w:kern w:val="0"/>
      <w:sz w:val="20"/>
      <w:szCs w:val="20"/>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blPr/>
      <w:tcPr>
        <w:tcBorders>
          <w:tl2br w:val="nil"/>
          <w:tr2bl w:val="nil"/>
        </w:tcBorders>
        <w:shd w:val="solid" w:color="000000" w:fill="FFFFFF"/>
      </w:tcPr>
    </w:tblStylePr>
  </w:style>
  <w:style w:type="table" w:styleId="101">
    <w:name w:val="Table Subtle 1"/>
    <w:basedOn w:val="87"/>
    <w:semiHidden/>
    <w:unhideWhenUsed/>
    <w:qFormat/>
    <w:uiPriority w:val="0"/>
    <w:pPr>
      <w:widowControl w:val="0"/>
      <w:jc w:val="both"/>
    </w:pPr>
    <w:rPr>
      <w:rFonts w:ascii="Times New Roman" w:hAnsi="Times New Roman" w:eastAsia="宋体" w:cs="Times New Roman"/>
      <w:kern w:val="0"/>
      <w:sz w:val="20"/>
      <w:szCs w:val="20"/>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unhideWhenUsed/>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3D effects 1"/>
    <w:basedOn w:val="87"/>
    <w:semiHidden/>
    <w:unhideWhenUsed/>
    <w:qFormat/>
    <w:uiPriority w:val="0"/>
    <w:pPr>
      <w:widowControl w:val="0"/>
      <w:jc w:val="both"/>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4">
    <w:name w:val="Table 3D effects 2"/>
    <w:basedOn w:val="87"/>
    <w:semiHidden/>
    <w:unhideWhenUsed/>
    <w:qFormat/>
    <w:uiPriority w:val="0"/>
    <w:pPr>
      <w:widowControl w:val="0"/>
      <w:jc w:val="both"/>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3D effects 3"/>
    <w:basedOn w:val="87"/>
    <w:semiHidden/>
    <w:unhideWhenUsed/>
    <w:qFormat/>
    <w:uiPriority w:val="0"/>
    <w:pPr>
      <w:widowControl w:val="0"/>
      <w:jc w:val="both"/>
    </w:pPr>
    <w:rPr>
      <w:rFonts w:ascii="Times New Roman" w:hAnsi="Times New Roman" w:eastAsia="宋体" w:cs="Times New Roman"/>
      <w:kern w:val="0"/>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List 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2"/>
    <w:basedOn w:val="87"/>
    <w:semiHidden/>
    <w:unhideWhenUsed/>
    <w:qFormat/>
    <w:uiPriority w:val="0"/>
    <w:pPr>
      <w:widowControl w:val="0"/>
      <w:jc w:val="both"/>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3"/>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9">
    <w:name w:val="Table List 4"/>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blPr/>
      <w:tcPr>
        <w:tcBorders>
          <w:bottom w:val="single" w:color="000000" w:sz="12" w:space="0"/>
          <w:tl2br w:val="nil"/>
          <w:tr2bl w:val="nil"/>
        </w:tcBorders>
        <w:shd w:val="solid" w:color="808080" w:fill="FFFFFF"/>
      </w:tcPr>
    </w:tblStylePr>
  </w:style>
  <w:style w:type="table" w:styleId="110">
    <w:name w:val="Table List 5"/>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1">
    <w:name w:val="Table List 6"/>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2">
    <w:name w:val="Table List 7"/>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3">
    <w:name w:val="Table List 8"/>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4">
    <w:name w:val="Table Contemporary"/>
    <w:basedOn w:val="87"/>
    <w:semiHidden/>
    <w:unhideWhenUsed/>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5">
    <w:name w:val="Table Columns 1"/>
    <w:basedOn w:val="87"/>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2"/>
    <w:basedOn w:val="87"/>
    <w:semiHidden/>
    <w:unhideWhenUsed/>
    <w:qFormat/>
    <w:uiPriority w:val="0"/>
    <w:pPr>
      <w:widowControl w:val="0"/>
      <w:jc w:val="both"/>
    </w:pPr>
    <w:rPr>
      <w:rFonts w:ascii="Times New Roman" w:hAnsi="Times New Roman" w:eastAsia="宋体" w:cs="Times New Roman"/>
      <w:b/>
      <w:bCs/>
      <w:kern w:val="0"/>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3"/>
    <w:basedOn w:val="87"/>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8">
    <w:name w:val="Table Columns 4"/>
    <w:basedOn w:val="87"/>
    <w:semiHidden/>
    <w:unhideWhenUsed/>
    <w:qFormat/>
    <w:uiPriority w:val="0"/>
    <w:pPr>
      <w:widowControl w:val="0"/>
      <w:jc w:val="both"/>
    </w:pPr>
    <w:rPr>
      <w:rFonts w:ascii="Times New Roman" w:hAnsi="Times New Roman" w:eastAsia="宋体" w:cs="Times New Roman"/>
      <w:kern w:val="0"/>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2"/>
    <w:basedOn w:val="87"/>
    <w:semiHidden/>
    <w:unhideWhenUsed/>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2">
    <w:name w:val="Table Grid 3"/>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4"/>
    <w:basedOn w:val="87"/>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4">
    <w:name w:val="Table Grid 5"/>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6"/>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7"/>
    <w:basedOn w:val="87"/>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8"/>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8">
    <w:name w:val="Table Web 1"/>
    <w:basedOn w:val="87"/>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29">
    <w:name w:val="Table Web 2"/>
    <w:basedOn w:val="87"/>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blPr/>
      <w:tcPr>
        <w:tcBorders>
          <w:tl2br w:val="nil"/>
          <w:tr2bl w:val="nil"/>
        </w:tcBorders>
      </w:tcPr>
    </w:tblStylePr>
  </w:style>
  <w:style w:type="table" w:styleId="130">
    <w:name w:val="Table Web 3"/>
    <w:basedOn w:val="87"/>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31">
    <w:name w:val="Table Professional"/>
    <w:basedOn w:val="87"/>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l2br w:val="nil"/>
          <w:tr2bl w:val="nil"/>
        </w:tcBorders>
        <w:shd w:val="solid" w:color="000000" w:fill="FFFFFF"/>
      </w:tcPr>
    </w:tblStylePr>
  </w:style>
  <w:style w:type="table" w:styleId="132">
    <w:name w:val="Light Shading Accent 1"/>
    <w:basedOn w:val="87"/>
    <w:unhideWhenUsed/>
    <w:qFormat/>
    <w:uiPriority w:val="60"/>
    <w:rPr>
      <w:rFonts w:ascii="Calibri" w:hAnsi="Calibri" w:eastAsia="宋体" w:cs="Times New Roman"/>
      <w:color w:val="2E74B5"/>
    </w:rPr>
    <w:tblPr>
      <w:tblBorders>
        <w:top w:val="single" w:color="5B9BD5" w:sz="8" w:space="0"/>
        <w:bottom w:val="single" w:color="5B9BD5" w:sz="8" w:space="0"/>
      </w:tblBorders>
    </w:tblPr>
    <w:tblStylePr w:type="fir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133">
    <w:name w:val="Light Shading Accent 5"/>
    <w:basedOn w:val="87"/>
    <w:unhideWhenUsed/>
    <w:qFormat/>
    <w:uiPriority w:val="60"/>
    <w:rPr>
      <w:rFonts w:ascii="Times New Roman" w:hAnsi="Times New Roman" w:eastAsia="宋体" w:cs="Times New Roman"/>
      <w:color w:val="308399"/>
      <w:kern w:val="0"/>
      <w:sz w:val="20"/>
      <w:szCs w:val="20"/>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styleId="134">
    <w:name w:val="Light List"/>
    <w:basedOn w:val="87"/>
    <w:qFormat/>
    <w:uiPriority w:val="61"/>
    <w:rPr>
      <w:rFonts w:ascii="Calibri" w:hAnsi="Calibri" w:eastAsia="宋体" w:cs="Times New Roman"/>
      <w:kern w:val="0"/>
      <w:sz w:val="20"/>
      <w:szCs w:val="20"/>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35">
    <w:name w:val="Light List Accent 5"/>
    <w:basedOn w:val="87"/>
    <w:qFormat/>
    <w:uiPriority w:val="61"/>
    <w:rPr>
      <w:rFonts w:ascii="Calibri" w:hAnsi="Calibri" w:eastAsia="宋体" w:cs="Times New Roman"/>
      <w:kern w:val="0"/>
      <w:sz w:val="20"/>
      <w:szCs w:val="20"/>
    </w:rPr>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CCEDC7"/>
      </w:rPr>
      <w:tblPr/>
      <w:tcPr>
        <w:shd w:val="clear" w:color="auto" w:fill="4472C4"/>
      </w:tcPr>
    </w:tblStylePr>
    <w:tblStylePr w:type="lastRow">
      <w:pPr>
        <w:spacing w:before="0" w:after="0" w:line="240" w:lineRule="auto"/>
      </w:pPr>
      <w:rPr>
        <w:b/>
        <w:bCs/>
      </w:rPr>
      <w:tbl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blPr/>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table" w:styleId="136">
    <w:name w:val="Medium Shading 2 Accent 1"/>
    <w:basedOn w:val="87"/>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37">
    <w:name w:val="Medium Shading 2 Accent 2"/>
    <w:basedOn w:val="87"/>
    <w:unhideWhenUsed/>
    <w:qFormat/>
    <w:uiPriority w:val="64"/>
    <w:rPr>
      <w:rFonts w:ascii="Calibri" w:hAnsi="Calibri"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ED7D3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138">
    <w:name w:val="Medium Grid 3 Accent 5"/>
    <w:basedOn w:val="87"/>
    <w:unhideWhenUsed/>
    <w:qFormat/>
    <w:uiPriority w:val="69"/>
    <w:rPr>
      <w:rFonts w:ascii="Calibri" w:hAnsi="Calibri" w:eastAsia="宋体" w:cs="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0DBF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472C4"/>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472C4"/>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472C4"/>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472C4"/>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1B8E1"/>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1B8E1"/>
      </w:tcPr>
    </w:tblStylePr>
  </w:style>
  <w:style w:type="table" w:styleId="139">
    <w:name w:val="Dark List Accent 1"/>
    <w:basedOn w:val="87"/>
    <w:unhideWhenUsed/>
    <w:qFormat/>
    <w:uiPriority w:val="70"/>
    <w:rPr>
      <w:rFonts w:ascii="Calibri" w:hAnsi="Calibri" w:eastAsia="宋体" w:cs="Times New Roman"/>
      <w:color w:val="FFFFFF"/>
    </w:rPr>
    <w:tblPr>
      <w:tblStyleRowBandSize w:val="1"/>
      <w:tblStyleColBandSize w:val="1"/>
    </w:tblPr>
    <w:tcPr>
      <w:shd w:val="clear" w:color="auto" w:fill="5B9BD5"/>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1F4D78"/>
      </w:tcPr>
    </w:tblStylePr>
    <w:tblStylePr w:type="firstCol">
      <w:tblPr/>
      <w:tcPr>
        <w:tcBorders>
          <w:top w:val="nil"/>
          <w:left w:val="nil"/>
          <w:bottom w:val="nil"/>
          <w:right w:val="single" w:color="FFFFFF" w:sz="18" w:space="0"/>
          <w:insideH w:val="nil"/>
          <w:insideV w:val="nil"/>
        </w:tcBorders>
        <w:shd w:val="clear" w:color="auto" w:fill="2E74B5"/>
      </w:tcPr>
    </w:tblStylePr>
    <w:tblStylePr w:type="lastCol">
      <w:tblPr/>
      <w:tcPr>
        <w:tcBorders>
          <w:top w:val="nil"/>
          <w:left w:val="single" w:color="FFFFFF" w:sz="18" w:space="0"/>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140">
    <w:name w:val="Colorful Shading"/>
    <w:basedOn w:val="87"/>
    <w:qFormat/>
    <w:uiPriority w:val="71"/>
    <w:rPr>
      <w:rFonts w:ascii="Calibri" w:hAnsi="Calibri" w:eastAsia="宋体" w:cs="Times New Roman"/>
      <w:color w:val="000000"/>
      <w:kern w:val="0"/>
      <w:sz w:val="20"/>
      <w:szCs w:val="2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142">
    <w:name w:val="Strong"/>
    <w:basedOn w:val="141"/>
    <w:qFormat/>
    <w:uiPriority w:val="0"/>
    <w:rPr>
      <w:b/>
      <w:bCs/>
    </w:rPr>
  </w:style>
  <w:style w:type="character" w:styleId="143">
    <w:name w:val="endnote reference"/>
    <w:unhideWhenUsed/>
    <w:qFormat/>
    <w:uiPriority w:val="99"/>
    <w:rPr>
      <w:vertAlign w:val="superscript"/>
    </w:rPr>
  </w:style>
  <w:style w:type="character" w:styleId="144">
    <w:name w:val="page number"/>
    <w:qFormat/>
    <w:uiPriority w:val="0"/>
    <w:rPr>
      <w:rFonts w:eastAsia="宋体"/>
      <w:kern w:val="2"/>
      <w:sz w:val="24"/>
      <w:szCs w:val="24"/>
      <w:lang w:val="en-US" w:eastAsia="zh-CN" w:bidi="ar-SA"/>
    </w:rPr>
  </w:style>
  <w:style w:type="character" w:styleId="145">
    <w:name w:val="FollowedHyperlink"/>
    <w:basedOn w:val="141"/>
    <w:unhideWhenUsed/>
    <w:qFormat/>
    <w:uiPriority w:val="99"/>
    <w:rPr>
      <w:color w:val="954F72" w:themeColor="followedHyperlink"/>
      <w:u w:val="single"/>
      <w14:textFill>
        <w14:solidFill>
          <w14:schemeClr w14:val="folHlink"/>
        </w14:solidFill>
      </w14:textFill>
    </w:rPr>
  </w:style>
  <w:style w:type="character" w:styleId="146">
    <w:name w:val="Emphasis"/>
    <w:qFormat/>
    <w:uiPriority w:val="20"/>
    <w:rPr>
      <w:color w:val="CC0000"/>
    </w:rPr>
  </w:style>
  <w:style w:type="character" w:styleId="147">
    <w:name w:val="line number"/>
    <w:basedOn w:val="141"/>
    <w:qFormat/>
    <w:uiPriority w:val="0"/>
  </w:style>
  <w:style w:type="character" w:styleId="148">
    <w:name w:val="HTML Definition"/>
    <w:unhideWhenUsed/>
    <w:qFormat/>
    <w:uiPriority w:val="0"/>
    <w:rPr>
      <w:i/>
    </w:rPr>
  </w:style>
  <w:style w:type="character" w:styleId="149">
    <w:name w:val="HTML Typewriter"/>
    <w:unhideWhenUsed/>
    <w:qFormat/>
    <w:uiPriority w:val="0"/>
    <w:rPr>
      <w:rFonts w:hint="default" w:ascii="Courier New" w:hAnsi="Courier New" w:eastAsia="Times New Roman" w:cs="Courier New"/>
      <w:sz w:val="24"/>
      <w:szCs w:val="24"/>
    </w:rPr>
  </w:style>
  <w:style w:type="character" w:styleId="150">
    <w:name w:val="HTML Acronym"/>
    <w:basedOn w:val="141"/>
    <w:qFormat/>
    <w:uiPriority w:val="0"/>
  </w:style>
  <w:style w:type="character" w:styleId="151">
    <w:name w:val="HTML Variable"/>
    <w:unhideWhenUsed/>
    <w:qFormat/>
    <w:uiPriority w:val="0"/>
    <w:rPr>
      <w:i/>
    </w:rPr>
  </w:style>
  <w:style w:type="character" w:styleId="152">
    <w:name w:val="Hyperlink"/>
    <w:basedOn w:val="141"/>
    <w:unhideWhenUsed/>
    <w:qFormat/>
    <w:uiPriority w:val="99"/>
    <w:rPr>
      <w:color w:val="0563C1" w:themeColor="hyperlink"/>
      <w:u w:val="single"/>
      <w14:textFill>
        <w14:solidFill>
          <w14:schemeClr w14:val="hlink"/>
        </w14:solidFill>
      </w14:textFill>
    </w:rPr>
  </w:style>
  <w:style w:type="character" w:styleId="153">
    <w:name w:val="HTML Code"/>
    <w:unhideWhenUsed/>
    <w:qFormat/>
    <w:uiPriority w:val="0"/>
    <w:rPr>
      <w:rFonts w:hint="default" w:ascii="Courier New" w:hAnsi="Courier New" w:eastAsia="Times New Roman" w:cs="Times New Roman"/>
      <w:sz w:val="24"/>
      <w:szCs w:val="24"/>
    </w:rPr>
  </w:style>
  <w:style w:type="character" w:styleId="154">
    <w:name w:val="annotation reference"/>
    <w:basedOn w:val="141"/>
    <w:unhideWhenUsed/>
    <w:qFormat/>
    <w:uiPriority w:val="99"/>
    <w:rPr>
      <w:sz w:val="21"/>
      <w:szCs w:val="21"/>
    </w:rPr>
  </w:style>
  <w:style w:type="character" w:styleId="155">
    <w:name w:val="HTML Cite"/>
    <w:unhideWhenUsed/>
    <w:qFormat/>
    <w:uiPriority w:val="0"/>
    <w:rPr>
      <w:i/>
    </w:rPr>
  </w:style>
  <w:style w:type="character" w:styleId="156">
    <w:name w:val="footnote reference"/>
    <w:unhideWhenUsed/>
    <w:qFormat/>
    <w:uiPriority w:val="0"/>
    <w:rPr>
      <w:vertAlign w:val="superscript"/>
    </w:rPr>
  </w:style>
  <w:style w:type="character" w:styleId="157">
    <w:name w:val="HTML Keyboard"/>
    <w:unhideWhenUsed/>
    <w:qFormat/>
    <w:uiPriority w:val="0"/>
    <w:rPr>
      <w:rFonts w:hint="default" w:ascii="Courier New" w:hAnsi="Courier New" w:eastAsia="Times New Roman" w:cs="Times New Roman"/>
      <w:sz w:val="24"/>
      <w:szCs w:val="24"/>
    </w:rPr>
  </w:style>
  <w:style w:type="character" w:styleId="158">
    <w:name w:val="HTML Sample"/>
    <w:unhideWhenUsed/>
    <w:qFormat/>
    <w:uiPriority w:val="0"/>
    <w:rPr>
      <w:rFonts w:hint="default" w:ascii="Courier New" w:hAnsi="Courier New" w:eastAsia="Times New Roman" w:cs="Times New Roman"/>
    </w:rPr>
  </w:style>
  <w:style w:type="character" w:customStyle="1" w:styleId="159">
    <w:name w:val="页眉 字符"/>
    <w:basedOn w:val="141"/>
    <w:link w:val="56"/>
    <w:qFormat/>
    <w:uiPriority w:val="99"/>
    <w:rPr>
      <w:sz w:val="18"/>
      <w:szCs w:val="18"/>
    </w:rPr>
  </w:style>
  <w:style w:type="character" w:customStyle="1" w:styleId="160">
    <w:name w:val="页脚 字符"/>
    <w:basedOn w:val="141"/>
    <w:link w:val="54"/>
    <w:qFormat/>
    <w:uiPriority w:val="99"/>
    <w:rPr>
      <w:sz w:val="18"/>
      <w:szCs w:val="18"/>
    </w:rPr>
  </w:style>
  <w:style w:type="character" w:customStyle="1" w:styleId="161">
    <w:name w:val="纯文本 字符"/>
    <w:basedOn w:val="141"/>
    <w:link w:val="44"/>
    <w:qFormat/>
    <w:uiPriority w:val="99"/>
    <w:rPr>
      <w:rFonts w:ascii="宋体" w:hAnsi="Courier New" w:eastAsia="宋体" w:cs="Courier New"/>
      <w:szCs w:val="21"/>
    </w:rPr>
  </w:style>
  <w:style w:type="paragraph" w:styleId="162">
    <w:name w:val="List Paragraph"/>
    <w:basedOn w:val="1"/>
    <w:link w:val="163"/>
    <w:qFormat/>
    <w:uiPriority w:val="1"/>
    <w:pPr>
      <w:ind w:firstLine="420" w:firstLineChars="200"/>
    </w:pPr>
  </w:style>
  <w:style w:type="character" w:customStyle="1" w:styleId="163">
    <w:name w:val="列出段落 字符"/>
    <w:link w:val="162"/>
    <w:qFormat/>
    <w:uiPriority w:val="0"/>
  </w:style>
  <w:style w:type="paragraph" w:customStyle="1" w:styleId="164">
    <w:name w:val="表头文字"/>
    <w:basedOn w:val="1"/>
    <w:qFormat/>
    <w:uiPriority w:val="99"/>
    <w:pPr>
      <w:numPr>
        <w:ilvl w:val="0"/>
        <w:numId w:val="8"/>
      </w:numPr>
    </w:pPr>
    <w:rPr>
      <w:rFonts w:ascii="Calibri" w:hAnsi="Calibri" w:eastAsia="微软雅黑" w:cs="Times New Roman"/>
      <w:sz w:val="28"/>
      <w:szCs w:val="24"/>
    </w:rPr>
  </w:style>
  <w:style w:type="character" w:customStyle="1" w:styleId="165">
    <w:name w:val="标题 3 字符"/>
    <w:basedOn w:val="141"/>
    <w:link w:val="4"/>
    <w:qFormat/>
    <w:uiPriority w:val="0"/>
    <w:rPr>
      <w:rFonts w:ascii="Times New Roman" w:hAnsi="Times New Roman" w:eastAsia="宋体" w:cs="Times New Roman"/>
      <w:b/>
      <w:bCs/>
      <w:sz w:val="24"/>
      <w:szCs w:val="32"/>
    </w:rPr>
  </w:style>
  <w:style w:type="character" w:customStyle="1" w:styleId="166">
    <w:name w:val="标书正文 Char"/>
    <w:link w:val="167"/>
    <w:qFormat/>
    <w:locked/>
    <w:uiPriority w:val="0"/>
    <w:rPr>
      <w:rFonts w:ascii="仿宋_GB2312" w:eastAsia="仿宋_GB2312"/>
    </w:rPr>
  </w:style>
  <w:style w:type="paragraph" w:customStyle="1" w:styleId="167">
    <w:name w:val="标书正文"/>
    <w:basedOn w:val="1"/>
    <w:link w:val="166"/>
    <w:qFormat/>
    <w:uiPriority w:val="0"/>
    <w:pPr>
      <w:adjustRightInd w:val="0"/>
      <w:snapToGrid w:val="0"/>
      <w:spacing w:line="440" w:lineRule="exact"/>
      <w:ind w:firstLine="200" w:firstLineChars="200"/>
      <w:jc w:val="left"/>
    </w:pPr>
    <w:rPr>
      <w:rFonts w:ascii="仿宋_GB2312" w:eastAsia="仿宋_GB2312"/>
    </w:rPr>
  </w:style>
  <w:style w:type="character" w:customStyle="1" w:styleId="168">
    <w:name w:val="标题 2 字符"/>
    <w:basedOn w:val="141"/>
    <w:link w:val="3"/>
    <w:qFormat/>
    <w:uiPriority w:val="99"/>
    <w:rPr>
      <w:rFonts w:asciiTheme="majorHAnsi" w:hAnsiTheme="majorHAnsi" w:eastAsiaTheme="majorEastAsia" w:cstheme="majorBidi"/>
      <w:b/>
      <w:bCs/>
      <w:sz w:val="32"/>
      <w:szCs w:val="32"/>
    </w:rPr>
  </w:style>
  <w:style w:type="character" w:customStyle="1" w:styleId="169">
    <w:name w:val="标题 4 字符"/>
    <w:basedOn w:val="141"/>
    <w:link w:val="5"/>
    <w:qFormat/>
    <w:uiPriority w:val="99"/>
    <w:rPr>
      <w:rFonts w:asciiTheme="majorHAnsi" w:hAnsiTheme="majorHAnsi" w:eastAsiaTheme="majorEastAsia" w:cstheme="majorBidi"/>
      <w:b/>
      <w:bCs/>
      <w:sz w:val="28"/>
      <w:szCs w:val="28"/>
    </w:rPr>
  </w:style>
  <w:style w:type="character" w:customStyle="1" w:styleId="170">
    <w:name w:val="标题 5 字符"/>
    <w:basedOn w:val="141"/>
    <w:link w:val="6"/>
    <w:qFormat/>
    <w:uiPriority w:val="99"/>
    <w:rPr>
      <w:b/>
      <w:bCs/>
      <w:sz w:val="28"/>
      <w:szCs w:val="28"/>
    </w:rPr>
  </w:style>
  <w:style w:type="character" w:customStyle="1" w:styleId="171">
    <w:name w:val="标题 1 字符"/>
    <w:basedOn w:val="141"/>
    <w:link w:val="2"/>
    <w:qFormat/>
    <w:uiPriority w:val="99"/>
    <w:rPr>
      <w:rFonts w:ascii="Times New Roman" w:hAnsi="Times New Roman" w:eastAsia="仿宋"/>
      <w:b/>
      <w:bCs/>
      <w:kern w:val="44"/>
      <w:sz w:val="28"/>
      <w:szCs w:val="44"/>
    </w:rPr>
  </w:style>
  <w:style w:type="character" w:customStyle="1" w:styleId="172">
    <w:name w:val="标题 6 字符"/>
    <w:basedOn w:val="141"/>
    <w:link w:val="7"/>
    <w:qFormat/>
    <w:uiPriority w:val="99"/>
    <w:rPr>
      <w:rFonts w:asciiTheme="majorHAnsi" w:hAnsiTheme="majorHAnsi" w:eastAsiaTheme="majorEastAsia" w:cstheme="majorBidi"/>
      <w:b/>
      <w:bCs/>
      <w:sz w:val="24"/>
      <w:szCs w:val="24"/>
    </w:rPr>
  </w:style>
  <w:style w:type="character" w:customStyle="1" w:styleId="173">
    <w:name w:val="标题 7 字符"/>
    <w:basedOn w:val="141"/>
    <w:link w:val="8"/>
    <w:qFormat/>
    <w:uiPriority w:val="99"/>
    <w:rPr>
      <w:rFonts w:ascii="Times New Roman" w:hAnsi="Times New Roman" w:eastAsia="宋体" w:cs="Times New Roman"/>
      <w:b/>
      <w:bCs/>
      <w:sz w:val="24"/>
      <w:szCs w:val="24"/>
    </w:rPr>
  </w:style>
  <w:style w:type="character" w:customStyle="1" w:styleId="174">
    <w:name w:val="标题 8 字符"/>
    <w:basedOn w:val="141"/>
    <w:link w:val="9"/>
    <w:qFormat/>
    <w:uiPriority w:val="99"/>
    <w:rPr>
      <w:rFonts w:asciiTheme="majorHAnsi" w:hAnsiTheme="majorHAnsi" w:eastAsiaTheme="majorEastAsia" w:cstheme="majorBidi"/>
      <w:sz w:val="24"/>
      <w:szCs w:val="24"/>
    </w:rPr>
  </w:style>
  <w:style w:type="character" w:customStyle="1" w:styleId="175">
    <w:name w:val="标题 9 字符"/>
    <w:basedOn w:val="141"/>
    <w:link w:val="10"/>
    <w:qFormat/>
    <w:uiPriority w:val="99"/>
    <w:rPr>
      <w:rFonts w:asciiTheme="majorHAnsi" w:hAnsiTheme="majorHAnsi" w:eastAsiaTheme="majorEastAsia" w:cstheme="majorBidi"/>
      <w:szCs w:val="21"/>
    </w:rPr>
  </w:style>
  <w:style w:type="paragraph" w:customStyle="1" w:styleId="176">
    <w:name w:val="6'"/>
    <w:basedOn w:val="1"/>
    <w:qFormat/>
    <w:uiPriority w:val="0"/>
    <w:pPr>
      <w:autoSpaceDE w:val="0"/>
      <w:autoSpaceDN w:val="0"/>
      <w:adjustRightInd w:val="0"/>
      <w:snapToGrid w:val="0"/>
      <w:spacing w:line="320" w:lineRule="exact"/>
      <w:jc w:val="center"/>
      <w:textAlignment w:val="baseline"/>
    </w:pPr>
    <w:rPr>
      <w:rFonts w:ascii="Calibri" w:hAnsi="Calibri" w:eastAsia="微软雅黑" w:cs="Times New Roman"/>
      <w:spacing w:val="20"/>
      <w:kern w:val="28"/>
      <w:szCs w:val="20"/>
    </w:rPr>
  </w:style>
  <w:style w:type="character" w:customStyle="1" w:styleId="177">
    <w:name w:val="批注框文本 字符"/>
    <w:basedOn w:val="141"/>
    <w:link w:val="53"/>
    <w:qFormat/>
    <w:uiPriority w:val="99"/>
    <w:rPr>
      <w:rFonts w:ascii="Calibri" w:hAnsi="Calibri" w:eastAsia="微软雅黑" w:cs="Times New Roman"/>
      <w:sz w:val="18"/>
      <w:szCs w:val="18"/>
    </w:rPr>
  </w:style>
  <w:style w:type="character" w:customStyle="1" w:styleId="178">
    <w:name w:val="日期 字符"/>
    <w:basedOn w:val="141"/>
    <w:link w:val="49"/>
    <w:qFormat/>
    <w:uiPriority w:val="99"/>
    <w:rPr>
      <w:rFonts w:ascii="Calibri" w:hAnsi="Calibri" w:eastAsia="微软雅黑" w:cs="Times New Roman"/>
      <w:sz w:val="28"/>
      <w:szCs w:val="24"/>
    </w:rPr>
  </w:style>
  <w:style w:type="paragraph" w:customStyle="1" w:styleId="179">
    <w:name w:val="Table Paragraph"/>
    <w:basedOn w:val="1"/>
    <w:qFormat/>
    <w:uiPriority w:val="1"/>
    <w:pPr>
      <w:jc w:val="left"/>
    </w:pPr>
    <w:rPr>
      <w:rFonts w:ascii="Calibri" w:hAnsi="Calibri" w:eastAsia="宋体" w:cs="Times New Roman"/>
      <w:kern w:val="0"/>
      <w:sz w:val="22"/>
      <w:lang w:eastAsia="en-US"/>
    </w:rPr>
  </w:style>
  <w:style w:type="character" w:customStyle="1" w:styleId="180">
    <w:name w:val="正文文本 字符"/>
    <w:basedOn w:val="141"/>
    <w:link w:val="33"/>
    <w:qFormat/>
    <w:uiPriority w:val="0"/>
    <w:rPr>
      <w:rFonts w:ascii="Times New Roman" w:hAnsi="Times New Roman" w:eastAsia="宋体" w:cs="Times New Roman"/>
      <w:szCs w:val="20"/>
    </w:rPr>
  </w:style>
  <w:style w:type="character" w:customStyle="1" w:styleId="181">
    <w:name w:val="标题 字符"/>
    <w:link w:val="83"/>
    <w:qFormat/>
    <w:uiPriority w:val="99"/>
    <w:rPr>
      <w:rFonts w:ascii="Arial" w:hAnsi="Arial" w:eastAsia="宋体" w:cs="Arial"/>
      <w:b/>
      <w:bCs/>
      <w:sz w:val="32"/>
      <w:szCs w:val="32"/>
    </w:rPr>
  </w:style>
  <w:style w:type="character" w:customStyle="1" w:styleId="182">
    <w:name w:val="标题 字符1"/>
    <w:basedOn w:val="141"/>
    <w:qFormat/>
    <w:uiPriority w:val="10"/>
    <w:rPr>
      <w:rFonts w:asciiTheme="majorHAnsi" w:hAnsiTheme="majorHAnsi" w:eastAsiaTheme="majorEastAsia" w:cstheme="majorBidi"/>
      <w:b/>
      <w:bCs/>
      <w:sz w:val="32"/>
      <w:szCs w:val="32"/>
    </w:rPr>
  </w:style>
  <w:style w:type="character" w:customStyle="1" w:styleId="183">
    <w:name w:val="标题 Char1"/>
    <w:basedOn w:val="141"/>
    <w:qFormat/>
    <w:uiPriority w:val="0"/>
    <w:rPr>
      <w:rFonts w:eastAsia="宋体" w:asciiTheme="majorHAnsi" w:hAnsiTheme="majorHAnsi" w:cstheme="majorBidi"/>
      <w:b/>
      <w:bCs/>
      <w:sz w:val="32"/>
      <w:szCs w:val="32"/>
    </w:rPr>
  </w:style>
  <w:style w:type="character" w:customStyle="1" w:styleId="184">
    <w:name w:val="（符号）邀请函中一、"/>
    <w:qFormat/>
    <w:uiPriority w:val="0"/>
    <w:rPr>
      <w:rFonts w:ascii="黑体" w:hAnsi="黑体" w:eastAsia="黑体"/>
      <w:b/>
      <w:bCs/>
      <w:sz w:val="24"/>
    </w:rPr>
  </w:style>
  <w:style w:type="paragraph" w:customStyle="1" w:styleId="185">
    <w:name w:val="表"/>
    <w:basedOn w:val="1"/>
    <w:qFormat/>
    <w:uiPriority w:val="99"/>
    <w:pPr>
      <w:adjustRightInd w:val="0"/>
      <w:snapToGrid w:val="0"/>
    </w:pPr>
    <w:rPr>
      <w:rFonts w:ascii="Times New Roman" w:hAnsi="Times New Roman" w:eastAsia="宋体" w:cs="Times New Roman"/>
      <w:color w:val="000000"/>
      <w:kern w:val="0"/>
      <w:szCs w:val="21"/>
    </w:rPr>
  </w:style>
  <w:style w:type="paragraph" w:customStyle="1" w:styleId="186">
    <w:name w:val="样式 首行缩进:  0.85 厘米"/>
    <w:basedOn w:val="1"/>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187">
    <w:name w:val="节"/>
    <w:basedOn w:val="3"/>
    <w:qFormat/>
    <w:uiPriority w:val="99"/>
    <w:pPr>
      <w:numPr>
        <w:ilvl w:val="1"/>
        <w:numId w:val="9"/>
      </w:numPr>
      <w:tabs>
        <w:tab w:val="left" w:pos="432"/>
        <w:tab w:val="left" w:pos="709"/>
      </w:tabs>
      <w:spacing w:before="0" w:after="0" w:line="240" w:lineRule="auto"/>
      <w:ind w:firstLine="0"/>
    </w:pPr>
    <w:rPr>
      <w:rFonts w:ascii="黑体" w:hAnsi="Arial" w:eastAsia="黑体" w:cs="Times New Roman"/>
      <w:b w:val="0"/>
      <w:bCs w:val="0"/>
      <w:kern w:val="0"/>
      <w:sz w:val="28"/>
      <w:szCs w:val="20"/>
    </w:rPr>
  </w:style>
  <w:style w:type="paragraph" w:customStyle="1" w:styleId="188">
    <w:name w:val="Default"/>
    <w:qFormat/>
    <w:uiPriority w:val="99"/>
    <w:pPr>
      <w:widowControl w:val="0"/>
      <w:autoSpaceDE w:val="0"/>
      <w:autoSpaceDN w:val="0"/>
      <w:adjustRightInd w:val="0"/>
    </w:pPr>
    <w:rPr>
      <w:rFonts w:ascii="仿宋_GB2312" w:eastAsia="仿宋_GB2312" w:cs="仿宋_GB2312" w:hAnsiTheme="minorHAnsi"/>
      <w:color w:val="000000"/>
      <w:kern w:val="0"/>
      <w:sz w:val="24"/>
      <w:szCs w:val="24"/>
      <w:lang w:val="en-US" w:eastAsia="zh-CN" w:bidi="ar-SA"/>
    </w:rPr>
  </w:style>
  <w:style w:type="character" w:customStyle="1" w:styleId="189">
    <w:name w:val="正文文本缩进 字符"/>
    <w:basedOn w:val="141"/>
    <w:link w:val="34"/>
    <w:qFormat/>
    <w:uiPriority w:val="0"/>
    <w:rPr>
      <w:rFonts w:ascii="Times New Roman" w:hAnsi="Times New Roman" w:eastAsia="宋体" w:cs="Times New Roman"/>
      <w:szCs w:val="24"/>
    </w:rPr>
  </w:style>
  <w:style w:type="paragraph" w:customStyle="1" w:styleId="190">
    <w:name w:val="表格文字"/>
    <w:basedOn w:val="1"/>
    <w:link w:val="196"/>
    <w:qFormat/>
    <w:uiPriority w:val="0"/>
    <w:pPr>
      <w:spacing w:before="25" w:after="25" w:line="300" w:lineRule="auto"/>
    </w:pPr>
    <w:rPr>
      <w:rFonts w:ascii="宋体" w:hAnsi="宋体" w:eastAsia="宋体" w:cs="Times New Roman"/>
      <w:spacing w:val="10"/>
      <w:kern w:val="0"/>
      <w:sz w:val="24"/>
      <w:szCs w:val="20"/>
    </w:rPr>
  </w:style>
  <w:style w:type="paragraph" w:customStyle="1" w:styleId="191">
    <w:name w:val="正文文本 21"/>
    <w:basedOn w:val="1"/>
    <w:qFormat/>
    <w:uiPriority w:val="99"/>
    <w:pPr>
      <w:autoSpaceDE w:val="0"/>
      <w:autoSpaceDN w:val="0"/>
      <w:adjustRightInd w:val="0"/>
      <w:spacing w:line="380" w:lineRule="atLeast"/>
      <w:textAlignment w:val="baseline"/>
    </w:pPr>
    <w:rPr>
      <w:rFonts w:ascii="Times New Roman" w:hAnsi="Times New Roman" w:eastAsia="宋体" w:cs="Times New Roman"/>
      <w:spacing w:val="10"/>
      <w:kern w:val="0"/>
      <w:sz w:val="24"/>
      <w:szCs w:val="20"/>
    </w:rPr>
  </w:style>
  <w:style w:type="character" w:customStyle="1" w:styleId="192">
    <w:name w:val="正文缩进 字符"/>
    <w:link w:val="20"/>
    <w:qFormat/>
    <w:uiPriority w:val="0"/>
    <w:rPr>
      <w:rFonts w:ascii="Times New Roman" w:hAnsi="Times New Roman" w:eastAsia="宋体" w:cs="Times New Roman"/>
      <w:szCs w:val="20"/>
    </w:rPr>
  </w:style>
  <w:style w:type="character" w:customStyle="1" w:styleId="193">
    <w:name w:val="纯文本 字符1"/>
    <w:basedOn w:val="141"/>
    <w:semiHidden/>
    <w:qFormat/>
    <w:uiPriority w:val="99"/>
    <w:rPr>
      <w:rFonts w:hAnsi="Courier New" w:cs="Courier New" w:asciiTheme="minorEastAsia"/>
      <w:sz w:val="28"/>
      <w:szCs w:val="24"/>
    </w:rPr>
  </w:style>
  <w:style w:type="character" w:customStyle="1" w:styleId="194">
    <w:name w:val="纯文本 Char1"/>
    <w:basedOn w:val="141"/>
    <w:qFormat/>
    <w:uiPriority w:val="99"/>
    <w:rPr>
      <w:rFonts w:ascii="宋体" w:hAnsi="Courier New" w:eastAsia="宋体" w:cs="Courier New"/>
      <w:szCs w:val="21"/>
    </w:rPr>
  </w:style>
  <w:style w:type="paragraph" w:customStyle="1" w:styleId="195">
    <w:name w:val="font"/>
    <w:basedOn w:val="1"/>
    <w:qFormat/>
    <w:uiPriority w:val="99"/>
    <w:pPr>
      <w:widowControl/>
      <w:spacing w:before="100" w:beforeAutospacing="1" w:after="100" w:afterAutospacing="1" w:line="260" w:lineRule="atLeast"/>
      <w:jc w:val="left"/>
    </w:pPr>
    <w:rPr>
      <w:rFonts w:ascii="Arial Unicode MS" w:hAnsi="Arial Unicode MS" w:eastAsia="Arial Unicode MS" w:cs="Times New Roman"/>
      <w:kern w:val="0"/>
      <w:sz w:val="22"/>
      <w:szCs w:val="20"/>
    </w:rPr>
  </w:style>
  <w:style w:type="character" w:customStyle="1" w:styleId="196">
    <w:name w:val="表格文字 Char"/>
    <w:link w:val="190"/>
    <w:qFormat/>
    <w:uiPriority w:val="0"/>
    <w:rPr>
      <w:rFonts w:ascii="宋体" w:hAnsi="宋体" w:eastAsia="宋体" w:cs="Times New Roman"/>
      <w:spacing w:val="10"/>
      <w:kern w:val="0"/>
      <w:sz w:val="24"/>
      <w:szCs w:val="20"/>
    </w:rPr>
  </w:style>
  <w:style w:type="paragraph" w:customStyle="1" w:styleId="197">
    <w:name w:val="CD正文"/>
    <w:basedOn w:val="1"/>
    <w:qFormat/>
    <w:uiPriority w:val="99"/>
    <w:pPr>
      <w:spacing w:line="360" w:lineRule="auto"/>
      <w:ind w:firstLine="493"/>
    </w:pPr>
    <w:rPr>
      <w:rFonts w:ascii="Times New Roman" w:hAnsi="Times New Roman" w:eastAsia="宋体" w:cs="Times New Roman"/>
      <w:sz w:val="30"/>
      <w:szCs w:val="28"/>
    </w:rPr>
  </w:style>
  <w:style w:type="character" w:customStyle="1" w:styleId="198">
    <w:name w:val="日期 Char1"/>
    <w:basedOn w:val="141"/>
    <w:qFormat/>
    <w:uiPriority w:val="99"/>
    <w:rPr>
      <w:rFonts w:ascii="Times New Roman" w:hAnsi="Times New Roman" w:eastAsia="宋体" w:cs="Times New Roman"/>
      <w:szCs w:val="24"/>
    </w:rPr>
  </w:style>
  <w:style w:type="paragraph" w:customStyle="1" w:styleId="199">
    <w:name w:val="标3"/>
    <w:basedOn w:val="1"/>
    <w:qFormat/>
    <w:uiPriority w:val="99"/>
    <w:pPr>
      <w:tabs>
        <w:tab w:val="left" w:pos="1740"/>
      </w:tabs>
      <w:adjustRightInd w:val="0"/>
      <w:snapToGrid w:val="0"/>
      <w:spacing w:before="50"/>
      <w:ind w:left="1740" w:hanging="420"/>
      <w:outlineLvl w:val="2"/>
    </w:pPr>
    <w:rPr>
      <w:rFonts w:ascii="Arial Narrow" w:hAnsi="Arial Narrow" w:eastAsia="仿宋_GB2312" w:cs="Times New Roman"/>
      <w:sz w:val="28"/>
      <w:szCs w:val="20"/>
    </w:rPr>
  </w:style>
  <w:style w:type="paragraph" w:customStyle="1" w:styleId="200">
    <w:name w:val="石家庄"/>
    <w:basedOn w:val="1"/>
    <w:link w:val="201"/>
    <w:qFormat/>
    <w:uiPriority w:val="0"/>
    <w:pPr>
      <w:spacing w:line="360" w:lineRule="auto"/>
      <w:ind w:firstLine="200" w:firstLineChars="200"/>
      <w:jc w:val="left"/>
    </w:pPr>
    <w:rPr>
      <w:rFonts w:ascii="Times New Roman" w:hAnsi="Times New Roman" w:eastAsia="宋体" w:cs="Times New Roman"/>
      <w:bCs/>
      <w:kern w:val="0"/>
      <w:sz w:val="24"/>
      <w:szCs w:val="24"/>
    </w:rPr>
  </w:style>
  <w:style w:type="character" w:customStyle="1" w:styleId="201">
    <w:name w:val="石家庄 Char"/>
    <w:link w:val="200"/>
    <w:qFormat/>
    <w:uiPriority w:val="0"/>
    <w:rPr>
      <w:rFonts w:ascii="Times New Roman" w:hAnsi="Times New Roman" w:eastAsia="宋体" w:cs="Times New Roman"/>
      <w:bCs/>
      <w:kern w:val="0"/>
      <w:sz w:val="24"/>
      <w:szCs w:val="24"/>
    </w:rPr>
  </w:style>
  <w:style w:type="character" w:customStyle="1" w:styleId="202">
    <w:name w:val="题注 字符"/>
    <w:link w:val="21"/>
    <w:qFormat/>
    <w:uiPriority w:val="35"/>
    <w:rPr>
      <w:rFonts w:ascii="Arial" w:hAnsi="Arial" w:eastAsia="黑体" w:cs="Arial"/>
      <w:sz w:val="20"/>
      <w:szCs w:val="20"/>
    </w:rPr>
  </w:style>
  <w:style w:type="paragraph" w:customStyle="1" w:styleId="203">
    <w:name w:val="文本"/>
    <w:basedOn w:val="1"/>
    <w:link w:val="204"/>
    <w:qFormat/>
    <w:uiPriority w:val="0"/>
    <w:pPr>
      <w:snapToGrid w:val="0"/>
      <w:spacing w:line="336" w:lineRule="auto"/>
      <w:ind w:firstLine="420"/>
    </w:pPr>
    <w:rPr>
      <w:rFonts w:ascii="宋体" w:hAnsi="宋体" w:eastAsia="宋体" w:cs="Times New Roman"/>
      <w:sz w:val="24"/>
      <w:szCs w:val="24"/>
    </w:rPr>
  </w:style>
  <w:style w:type="character" w:customStyle="1" w:styleId="204">
    <w:name w:val="文本 Char"/>
    <w:link w:val="203"/>
    <w:qFormat/>
    <w:uiPriority w:val="0"/>
    <w:rPr>
      <w:rFonts w:ascii="宋体" w:hAnsi="宋体" w:eastAsia="宋体" w:cs="Times New Roman"/>
      <w:sz w:val="24"/>
      <w:szCs w:val="24"/>
    </w:rPr>
  </w:style>
  <w:style w:type="paragraph" w:customStyle="1" w:styleId="205">
    <w:name w:val="样式半括号"/>
    <w:basedOn w:val="1"/>
    <w:qFormat/>
    <w:uiPriority w:val="99"/>
    <w:pPr>
      <w:numPr>
        <w:ilvl w:val="0"/>
        <w:numId w:val="10"/>
      </w:numPr>
      <w:spacing w:line="312" w:lineRule="auto"/>
      <w:ind w:firstLine="0"/>
      <w:jc w:val="left"/>
    </w:pPr>
    <w:rPr>
      <w:rFonts w:ascii="Calibri" w:hAnsi="Calibri" w:eastAsia="宋体" w:cs="Times New Roman"/>
      <w:b/>
      <w:sz w:val="24"/>
    </w:rPr>
  </w:style>
  <w:style w:type="character" w:customStyle="1" w:styleId="206">
    <w:name w:val="批注文字 字符"/>
    <w:basedOn w:val="141"/>
    <w:link w:val="27"/>
    <w:qFormat/>
    <w:uiPriority w:val="99"/>
    <w:rPr>
      <w:rFonts w:ascii="Times New Roman" w:hAnsi="Times New Roman" w:eastAsia="宋体" w:cs="Times New Roman"/>
      <w:szCs w:val="24"/>
    </w:rPr>
  </w:style>
  <w:style w:type="character" w:customStyle="1" w:styleId="207">
    <w:name w:val="批注主题 字符"/>
    <w:basedOn w:val="206"/>
    <w:link w:val="84"/>
    <w:qFormat/>
    <w:uiPriority w:val="99"/>
    <w:rPr>
      <w:rFonts w:ascii="Times New Roman" w:hAnsi="Times New Roman" w:eastAsia="宋体" w:cs="Times New Roman"/>
      <w:b/>
      <w:bCs/>
      <w:szCs w:val="24"/>
    </w:rPr>
  </w:style>
  <w:style w:type="paragraph" w:customStyle="1" w:styleId="208">
    <w:name w:val="文本1"/>
    <w:basedOn w:val="203"/>
    <w:qFormat/>
    <w:uiPriority w:val="99"/>
    <w:pPr>
      <w:numPr>
        <w:ilvl w:val="0"/>
        <w:numId w:val="11"/>
      </w:numPr>
      <w:tabs>
        <w:tab w:val="left" w:pos="709"/>
        <w:tab w:val="left" w:pos="990"/>
      </w:tabs>
      <w:ind w:left="990" w:hanging="360"/>
    </w:pPr>
  </w:style>
  <w:style w:type="paragraph" w:customStyle="1" w:styleId="209">
    <w:name w:val="lsf"/>
    <w:basedOn w:val="1"/>
    <w:link w:val="210"/>
    <w:qFormat/>
    <w:uiPriority w:val="0"/>
    <w:pPr>
      <w:spacing w:line="324" w:lineRule="auto"/>
      <w:ind w:firstLine="420" w:firstLineChars="200"/>
    </w:pPr>
    <w:rPr>
      <w:rFonts w:ascii="宋体" w:hAnsi="宋体" w:eastAsia="宋体" w:cs="Times New Roman"/>
      <w:szCs w:val="21"/>
    </w:rPr>
  </w:style>
  <w:style w:type="character" w:customStyle="1" w:styleId="210">
    <w:name w:val="lsf Char"/>
    <w:link w:val="209"/>
    <w:qFormat/>
    <w:uiPriority w:val="0"/>
    <w:rPr>
      <w:rFonts w:ascii="宋体" w:hAnsi="宋体" w:eastAsia="宋体" w:cs="Times New Roman"/>
      <w:szCs w:val="21"/>
    </w:rPr>
  </w:style>
  <w:style w:type="character" w:customStyle="1" w:styleId="211">
    <w:name w:val="批注文字 Char1"/>
    <w:basedOn w:val="141"/>
    <w:qFormat/>
    <w:locked/>
    <w:uiPriority w:val="99"/>
    <w:rPr>
      <w:rFonts w:ascii="Times New Roman" w:hAnsi="Times New Roman" w:eastAsia="宋体" w:cs="Times New Roman"/>
      <w:szCs w:val="24"/>
    </w:rPr>
  </w:style>
  <w:style w:type="paragraph" w:customStyle="1" w:styleId="212">
    <w:name w:val="样式()"/>
    <w:basedOn w:val="1"/>
    <w:qFormat/>
    <w:uiPriority w:val="99"/>
    <w:pPr>
      <w:spacing w:line="360" w:lineRule="auto"/>
      <w:jc w:val="left"/>
    </w:pPr>
    <w:rPr>
      <w:rFonts w:ascii="Calibri" w:hAnsi="Calibri" w:eastAsia="宋体" w:cs="Times New Roman"/>
      <w:sz w:val="24"/>
    </w:rPr>
  </w:style>
  <w:style w:type="paragraph" w:customStyle="1" w:styleId="213">
    <w:name w:val="样式1"/>
    <w:basedOn w:val="6"/>
    <w:link w:val="214"/>
    <w:qFormat/>
    <w:uiPriority w:val="0"/>
    <w:pPr>
      <w:spacing w:before="0" w:after="0" w:line="372" w:lineRule="auto"/>
      <w:ind w:left="1008" w:hanging="1008"/>
    </w:pPr>
    <w:rPr>
      <w:rFonts w:ascii="宋体" w:hAnsi="宋体" w:eastAsia="宋体" w:cs="Times New Roman"/>
      <w:sz w:val="24"/>
    </w:rPr>
  </w:style>
  <w:style w:type="character" w:customStyle="1" w:styleId="214">
    <w:name w:val="样式1 Char"/>
    <w:link w:val="213"/>
    <w:qFormat/>
    <w:uiPriority w:val="0"/>
    <w:rPr>
      <w:rFonts w:ascii="宋体" w:hAnsi="宋体" w:eastAsia="宋体" w:cs="Times New Roman"/>
      <w:b/>
      <w:bCs/>
      <w:sz w:val="24"/>
      <w:szCs w:val="28"/>
    </w:rPr>
  </w:style>
  <w:style w:type="character" w:customStyle="1" w:styleId="215">
    <w:name w:val="文档结构图 字符"/>
    <w:basedOn w:val="141"/>
    <w:link w:val="25"/>
    <w:qFormat/>
    <w:uiPriority w:val="99"/>
    <w:rPr>
      <w:rFonts w:ascii="宋体" w:hAnsi="Times New Roman" w:eastAsia="宋体" w:cs="Times New Roman"/>
      <w:sz w:val="18"/>
      <w:szCs w:val="18"/>
    </w:rPr>
  </w:style>
  <w:style w:type="character" w:customStyle="1" w:styleId="216">
    <w:name w:val="正文文本 3 字符"/>
    <w:basedOn w:val="141"/>
    <w:link w:val="30"/>
    <w:qFormat/>
    <w:uiPriority w:val="0"/>
    <w:rPr>
      <w:rFonts w:ascii="Times New Roman" w:hAnsi="Times New Roman" w:eastAsia="宋体" w:cs="Times New Roman"/>
      <w:sz w:val="16"/>
      <w:szCs w:val="16"/>
    </w:rPr>
  </w:style>
  <w:style w:type="table" w:customStyle="1" w:styleId="217">
    <w:name w:val="网格型1"/>
    <w:basedOn w:val="8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18">
    <w:name w:val="题注5"/>
    <w:basedOn w:val="1"/>
    <w:next w:val="21"/>
    <w:qFormat/>
    <w:uiPriority w:val="99"/>
    <w:pPr>
      <w:jc w:val="center"/>
    </w:pPr>
    <w:rPr>
      <w:rFonts w:ascii="Times New Roman" w:hAnsi="Times New Roman" w:eastAsia="宋体" w:cs="Times New Roman"/>
      <w:b/>
      <w:color w:val="000000"/>
      <w:sz w:val="24"/>
      <w:szCs w:val="21"/>
    </w:rPr>
  </w:style>
  <w:style w:type="paragraph" w:customStyle="1" w:styleId="219">
    <w:name w:val="题注4"/>
    <w:basedOn w:val="1"/>
    <w:next w:val="21"/>
    <w:qFormat/>
    <w:uiPriority w:val="99"/>
    <w:pPr>
      <w:ind w:left="-132" w:leftChars="-64" w:right="-105" w:rightChars="-50" w:hanging="2"/>
      <w:jc w:val="center"/>
    </w:pPr>
    <w:rPr>
      <w:rFonts w:ascii="Times New Roman" w:hAnsi="Times New Roman" w:eastAsia="宋体" w:cs="Times New Roman"/>
      <w:b/>
      <w:color w:val="FF0000"/>
      <w:szCs w:val="21"/>
      <w:lang w:val="en-GB"/>
    </w:rPr>
  </w:style>
  <w:style w:type="paragraph" w:customStyle="1" w:styleId="220">
    <w:name w:val="xl25"/>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221">
    <w:name w:val="1.1"/>
    <w:basedOn w:val="1"/>
    <w:next w:val="1"/>
    <w:autoRedefine/>
    <w:unhideWhenUsed/>
    <w:qFormat/>
    <w:uiPriority w:val="99"/>
    <w:pPr>
      <w:spacing w:before="120" w:after="120"/>
      <w:jc w:val="center"/>
    </w:pPr>
    <w:rPr>
      <w:rFonts w:ascii="Calibri" w:hAnsi="Calibri" w:eastAsia="宋体" w:cs="Times New Roman"/>
      <w:b/>
      <w:bCs/>
      <w:caps/>
      <w:sz w:val="28"/>
      <w:szCs w:val="20"/>
    </w:rPr>
  </w:style>
  <w:style w:type="paragraph" w:customStyle="1" w:styleId="222">
    <w:name w:val="目录 211"/>
    <w:basedOn w:val="1"/>
    <w:next w:val="1"/>
    <w:autoRedefine/>
    <w:unhideWhenUsed/>
    <w:qFormat/>
    <w:uiPriority w:val="39"/>
    <w:pPr>
      <w:ind w:left="210"/>
      <w:jc w:val="left"/>
    </w:pPr>
    <w:rPr>
      <w:rFonts w:ascii="Calibri" w:hAnsi="Calibri" w:eastAsia="宋体" w:cs="Times New Roman"/>
      <w:smallCaps/>
      <w:sz w:val="20"/>
      <w:szCs w:val="20"/>
    </w:rPr>
  </w:style>
  <w:style w:type="paragraph" w:customStyle="1" w:styleId="223">
    <w:name w:val="N31"/>
    <w:basedOn w:val="1"/>
    <w:next w:val="1"/>
    <w:autoRedefine/>
    <w:unhideWhenUsed/>
    <w:qFormat/>
    <w:uiPriority w:val="39"/>
    <w:pPr>
      <w:ind w:left="420"/>
      <w:jc w:val="left"/>
    </w:pPr>
    <w:rPr>
      <w:rFonts w:ascii="Calibri" w:hAnsi="Calibri" w:eastAsia="宋体" w:cs="Times New Roman"/>
      <w:i/>
      <w:iCs/>
      <w:sz w:val="20"/>
      <w:szCs w:val="20"/>
    </w:rPr>
  </w:style>
  <w:style w:type="paragraph" w:customStyle="1" w:styleId="224">
    <w:name w:val="目录 41"/>
    <w:basedOn w:val="1"/>
    <w:next w:val="1"/>
    <w:autoRedefine/>
    <w:unhideWhenUsed/>
    <w:qFormat/>
    <w:uiPriority w:val="39"/>
    <w:pPr>
      <w:ind w:left="630"/>
      <w:jc w:val="left"/>
    </w:pPr>
    <w:rPr>
      <w:rFonts w:ascii="Calibri" w:hAnsi="Calibri" w:eastAsia="宋体" w:cs="Times New Roman"/>
      <w:sz w:val="18"/>
      <w:szCs w:val="18"/>
    </w:rPr>
  </w:style>
  <w:style w:type="paragraph" w:customStyle="1" w:styleId="225">
    <w:name w:val="目录 51"/>
    <w:basedOn w:val="1"/>
    <w:next w:val="1"/>
    <w:autoRedefine/>
    <w:unhideWhenUsed/>
    <w:qFormat/>
    <w:uiPriority w:val="39"/>
    <w:pPr>
      <w:ind w:left="840"/>
      <w:jc w:val="left"/>
    </w:pPr>
    <w:rPr>
      <w:rFonts w:ascii="Calibri" w:hAnsi="Calibri" w:eastAsia="宋体" w:cs="Times New Roman"/>
      <w:sz w:val="18"/>
      <w:szCs w:val="18"/>
    </w:rPr>
  </w:style>
  <w:style w:type="character" w:customStyle="1" w:styleId="226">
    <w:name w:val="apple-converted-space"/>
    <w:basedOn w:val="141"/>
    <w:qFormat/>
    <w:uiPriority w:val="0"/>
  </w:style>
  <w:style w:type="paragraph" w:customStyle="1" w:styleId="227">
    <w:name w:val="大项说明"/>
    <w:qFormat/>
    <w:uiPriority w:val="0"/>
    <w:pPr>
      <w:tabs>
        <w:tab w:val="left" w:pos="1211"/>
      </w:tabs>
      <w:spacing w:before="40" w:line="260" w:lineRule="exact"/>
      <w:ind w:left="1191" w:hanging="340"/>
      <w:jc w:val="both"/>
    </w:pPr>
    <w:rPr>
      <w:rFonts w:ascii="Times New Roman" w:hAnsi="Times New Roman" w:eastAsia="文鼎细圆简" w:cs="Times New Roman"/>
      <w:kern w:val="0"/>
      <w:sz w:val="21"/>
      <w:szCs w:val="20"/>
      <w:lang w:val="en-US" w:eastAsia="zh-CN" w:bidi="ar-SA"/>
    </w:rPr>
  </w:style>
  <w:style w:type="paragraph" w:customStyle="1" w:styleId="228">
    <w:name w:val="W1"/>
    <w:basedOn w:val="2"/>
    <w:autoRedefine/>
    <w:qFormat/>
    <w:uiPriority w:val="99"/>
    <w:pPr>
      <w:numPr>
        <w:ilvl w:val="0"/>
        <w:numId w:val="12"/>
      </w:numPr>
      <w:tabs>
        <w:tab w:val="left" w:pos="360"/>
        <w:tab w:val="left" w:pos="8789"/>
      </w:tabs>
      <w:spacing w:before="340" w:after="330" w:line="578" w:lineRule="auto"/>
      <w:ind w:left="0" w:firstLine="0"/>
    </w:pPr>
    <w:rPr>
      <w:rFonts w:eastAsia="黑体" w:cs="Times New Roman"/>
      <w:b w:val="0"/>
      <w:sz w:val="36"/>
      <w:szCs w:val="36"/>
    </w:rPr>
  </w:style>
  <w:style w:type="paragraph" w:customStyle="1" w:styleId="229">
    <w:name w:val="W2"/>
    <w:basedOn w:val="3"/>
    <w:autoRedefine/>
    <w:qFormat/>
    <w:uiPriority w:val="99"/>
    <w:pPr>
      <w:numPr>
        <w:ilvl w:val="1"/>
        <w:numId w:val="12"/>
      </w:numPr>
      <w:tabs>
        <w:tab w:val="left" w:pos="360"/>
      </w:tabs>
      <w:spacing w:before="240" w:beforeLines="50" w:after="120" w:afterLines="50"/>
      <w:ind w:left="0" w:firstLine="0"/>
    </w:pPr>
    <w:rPr>
      <w:rFonts w:ascii="黑体" w:hAnsi="Arial" w:eastAsia="黑体" w:cs="Times New Roman"/>
      <w:sz w:val="24"/>
      <w:szCs w:val="30"/>
    </w:rPr>
  </w:style>
  <w:style w:type="paragraph" w:customStyle="1" w:styleId="230">
    <w:name w:val="W3"/>
    <w:basedOn w:val="4"/>
    <w:autoRedefine/>
    <w:qFormat/>
    <w:uiPriority w:val="99"/>
    <w:pPr>
      <w:numPr>
        <w:ilvl w:val="2"/>
        <w:numId w:val="12"/>
      </w:numPr>
      <w:tabs>
        <w:tab w:val="left" w:pos="360"/>
        <w:tab w:val="left" w:pos="709"/>
      </w:tabs>
      <w:spacing w:before="260" w:after="260" w:line="500" w:lineRule="exact"/>
      <w:ind w:left="0" w:firstLine="0"/>
    </w:pPr>
    <w:rPr>
      <w:rFonts w:ascii="黑体" w:eastAsia="黑体"/>
      <w:szCs w:val="28"/>
    </w:rPr>
  </w:style>
  <w:style w:type="paragraph" w:customStyle="1" w:styleId="231">
    <w:name w:val="W4"/>
    <w:basedOn w:val="5"/>
    <w:autoRedefine/>
    <w:qFormat/>
    <w:uiPriority w:val="99"/>
    <w:pPr>
      <w:numPr>
        <w:ilvl w:val="3"/>
        <w:numId w:val="12"/>
      </w:numPr>
      <w:tabs>
        <w:tab w:val="left" w:pos="360"/>
      </w:tabs>
      <w:spacing w:before="120" w:after="120" w:line="500" w:lineRule="exact"/>
      <w:ind w:left="0" w:firstLine="0"/>
    </w:pPr>
    <w:rPr>
      <w:rFonts w:ascii="楷体_GB2312" w:hAnsi="Arial" w:eastAsia="楷体_GB2312" w:cs="Times New Roman"/>
      <w:sz w:val="30"/>
      <w:szCs w:val="30"/>
    </w:rPr>
  </w:style>
  <w:style w:type="paragraph" w:customStyle="1" w:styleId="232">
    <w:name w:val="正文文本缩进 31"/>
    <w:basedOn w:val="1"/>
    <w:next w:val="69"/>
    <w:link w:val="233"/>
    <w:unhideWhenUsed/>
    <w:qFormat/>
    <w:uiPriority w:val="0"/>
    <w:pPr>
      <w:spacing w:after="120"/>
      <w:ind w:left="420" w:leftChars="200"/>
    </w:pPr>
    <w:rPr>
      <w:sz w:val="16"/>
      <w:szCs w:val="16"/>
    </w:rPr>
  </w:style>
  <w:style w:type="character" w:customStyle="1" w:styleId="233">
    <w:name w:val="正文文本缩进 3 Char"/>
    <w:basedOn w:val="141"/>
    <w:link w:val="232"/>
    <w:qFormat/>
    <w:uiPriority w:val="0"/>
    <w:rPr>
      <w:sz w:val="16"/>
      <w:szCs w:val="16"/>
    </w:rPr>
  </w:style>
  <w:style w:type="paragraph" w:customStyle="1" w:styleId="234">
    <w:name w:val="目录 61"/>
    <w:basedOn w:val="1"/>
    <w:next w:val="1"/>
    <w:autoRedefine/>
    <w:unhideWhenUsed/>
    <w:qFormat/>
    <w:uiPriority w:val="39"/>
    <w:pPr>
      <w:ind w:left="1050"/>
      <w:jc w:val="left"/>
    </w:pPr>
    <w:rPr>
      <w:rFonts w:ascii="Calibri" w:hAnsi="Calibri" w:eastAsia="宋体" w:cs="Times New Roman"/>
      <w:sz w:val="18"/>
      <w:szCs w:val="18"/>
    </w:rPr>
  </w:style>
  <w:style w:type="paragraph" w:customStyle="1" w:styleId="235">
    <w:name w:val="目录 71"/>
    <w:basedOn w:val="1"/>
    <w:next w:val="1"/>
    <w:autoRedefine/>
    <w:unhideWhenUsed/>
    <w:qFormat/>
    <w:uiPriority w:val="39"/>
    <w:pPr>
      <w:ind w:left="1260"/>
      <w:jc w:val="left"/>
    </w:pPr>
    <w:rPr>
      <w:rFonts w:ascii="Calibri" w:hAnsi="Calibri" w:eastAsia="宋体" w:cs="Times New Roman"/>
      <w:sz w:val="18"/>
      <w:szCs w:val="18"/>
    </w:rPr>
  </w:style>
  <w:style w:type="paragraph" w:customStyle="1" w:styleId="236">
    <w:name w:val="目录 81"/>
    <w:basedOn w:val="1"/>
    <w:next w:val="1"/>
    <w:autoRedefine/>
    <w:unhideWhenUsed/>
    <w:qFormat/>
    <w:uiPriority w:val="39"/>
    <w:pPr>
      <w:ind w:left="1470"/>
      <w:jc w:val="left"/>
    </w:pPr>
    <w:rPr>
      <w:rFonts w:ascii="Calibri" w:hAnsi="Calibri" w:eastAsia="宋体" w:cs="Times New Roman"/>
      <w:sz w:val="18"/>
      <w:szCs w:val="18"/>
    </w:rPr>
  </w:style>
  <w:style w:type="paragraph" w:customStyle="1" w:styleId="237">
    <w:name w:val="目录 91"/>
    <w:basedOn w:val="1"/>
    <w:next w:val="1"/>
    <w:autoRedefine/>
    <w:unhideWhenUsed/>
    <w:qFormat/>
    <w:uiPriority w:val="39"/>
    <w:pPr>
      <w:ind w:left="1680"/>
      <w:jc w:val="left"/>
    </w:pPr>
    <w:rPr>
      <w:rFonts w:ascii="Calibri" w:hAnsi="Calibri" w:eastAsia="宋体" w:cs="Times New Roman"/>
      <w:sz w:val="18"/>
      <w:szCs w:val="18"/>
    </w:rPr>
  </w:style>
  <w:style w:type="paragraph" w:customStyle="1" w:styleId="238">
    <w:name w:val="正文Land"/>
    <w:basedOn w:val="1"/>
    <w:autoRedefine/>
    <w:qFormat/>
    <w:uiPriority w:val="99"/>
    <w:pPr>
      <w:spacing w:line="360" w:lineRule="auto"/>
      <w:ind w:firstLine="480" w:firstLineChars="200"/>
    </w:pPr>
    <w:rPr>
      <w:rFonts w:ascii="宋体" w:hAnsi="宋体" w:eastAsia="宋体" w:cs="Times New Roman"/>
      <w:sz w:val="24"/>
      <w:szCs w:val="24"/>
    </w:rPr>
  </w:style>
  <w:style w:type="character" w:customStyle="1" w:styleId="239">
    <w:name w:val="已访问的超链接21"/>
    <w:basedOn w:val="141"/>
    <w:unhideWhenUsed/>
    <w:qFormat/>
    <w:uiPriority w:val="0"/>
    <w:rPr>
      <w:color w:val="954F72"/>
      <w:u w:val="single"/>
    </w:rPr>
  </w:style>
  <w:style w:type="character" w:customStyle="1" w:styleId="240">
    <w:name w:val="正文文本 2 字符"/>
    <w:basedOn w:val="141"/>
    <w:link w:val="75"/>
    <w:qFormat/>
    <w:uiPriority w:val="0"/>
    <w:rPr>
      <w:rFonts w:ascii="Times New Roman" w:hAnsi="Times New Roman" w:eastAsia="宋体" w:cs="Times New Roman"/>
      <w:sz w:val="24"/>
      <w:szCs w:val="20"/>
    </w:rPr>
  </w:style>
  <w:style w:type="character" w:customStyle="1" w:styleId="241">
    <w:name w:val="正文文本缩进 2 字符"/>
    <w:basedOn w:val="141"/>
    <w:link w:val="50"/>
    <w:qFormat/>
    <w:uiPriority w:val="99"/>
    <w:rPr>
      <w:rFonts w:ascii="Times New Roman" w:hAnsi="Times New Roman" w:eastAsia="宋体" w:cs="Times New Roman"/>
      <w:szCs w:val="24"/>
    </w:rPr>
  </w:style>
  <w:style w:type="paragraph" w:customStyle="1" w:styleId="242">
    <w:name w:val="TOC Heading"/>
    <w:basedOn w:val="2"/>
    <w:next w:val="1"/>
    <w:unhideWhenUsed/>
    <w:qFormat/>
    <w:uiPriority w:val="39"/>
    <w:pPr>
      <w:widowControl/>
      <w:spacing w:before="480" w:after="0" w:line="276" w:lineRule="auto"/>
      <w:ind w:left="0" w:firstLine="0"/>
      <w:jc w:val="left"/>
      <w:outlineLvl w:val="9"/>
    </w:pPr>
    <w:rPr>
      <w:rFonts w:ascii="Cambria" w:hAnsi="Cambria" w:eastAsia="宋体" w:cs="Times New Roman"/>
      <w:color w:val="365F91"/>
      <w:kern w:val="0"/>
      <w:szCs w:val="28"/>
    </w:rPr>
  </w:style>
  <w:style w:type="paragraph" w:customStyle="1" w:styleId="243">
    <w:name w:val="Char"/>
    <w:basedOn w:val="1"/>
    <w:qFormat/>
    <w:uiPriority w:val="0"/>
    <w:pPr>
      <w:spacing w:line="360" w:lineRule="auto"/>
      <w:ind w:firstLine="551" w:firstLineChars="196"/>
    </w:pPr>
    <w:rPr>
      <w:rFonts w:ascii="Times New Roman" w:hAnsi="Times New Roman" w:eastAsia="宋体" w:cs="Times New Roman"/>
      <w:b/>
      <w:sz w:val="28"/>
      <w:szCs w:val="28"/>
    </w:rPr>
  </w:style>
  <w:style w:type="paragraph" w:customStyle="1" w:styleId="244">
    <w:name w:val="Char Char Char Char Char Char Char"/>
    <w:basedOn w:val="1"/>
    <w:qFormat/>
    <w:uiPriority w:val="99"/>
    <w:rPr>
      <w:rFonts w:ascii="Tahoma" w:hAnsi="Tahoma" w:eastAsia="宋体" w:cs="Times New Roman"/>
      <w:sz w:val="24"/>
      <w:szCs w:val="20"/>
    </w:rPr>
  </w:style>
  <w:style w:type="paragraph" w:customStyle="1" w:styleId="245">
    <w:name w:val="标题 3 + 两端对齐"/>
    <w:basedOn w:val="4"/>
    <w:qFormat/>
    <w:uiPriority w:val="99"/>
    <w:pPr>
      <w:spacing w:before="0" w:after="0" w:line="420" w:lineRule="auto"/>
      <w:ind w:left="720" w:firstLine="200" w:firstLineChars="200"/>
      <w:jc w:val="left"/>
    </w:pPr>
    <w:rPr>
      <w:rFonts w:ascii="黑体" w:eastAsia="黑体" w:cs="宋体"/>
      <w:b w:val="0"/>
      <w:bCs w:val="0"/>
      <w:sz w:val="30"/>
      <w:szCs w:val="20"/>
    </w:rPr>
  </w:style>
  <w:style w:type="paragraph" w:customStyle="1" w:styleId="246">
    <w:name w:val="Char Char1"/>
    <w:basedOn w:val="1"/>
    <w:qFormat/>
    <w:uiPriority w:val="0"/>
    <w:rPr>
      <w:rFonts w:ascii="仿宋_GB2312" w:hAnsi="Times New Roman" w:eastAsia="仿宋_GB2312" w:cs="Times New Roman"/>
      <w:b/>
      <w:sz w:val="32"/>
      <w:szCs w:val="32"/>
    </w:rPr>
  </w:style>
  <w:style w:type="paragraph" w:customStyle="1" w:styleId="247">
    <w:name w:val="样式 样式 (西文) 宋体 四号 首行缩进:  2 字符 + 首行缩进:  2 字符"/>
    <w:basedOn w:val="1"/>
    <w:qFormat/>
    <w:uiPriority w:val="99"/>
    <w:pPr>
      <w:spacing w:line="500" w:lineRule="exact"/>
      <w:ind w:firstLine="200" w:firstLineChars="200"/>
    </w:pPr>
    <w:rPr>
      <w:rFonts w:ascii="宋体" w:hAnsi="宋体" w:eastAsia="宋体" w:cs="宋体"/>
      <w:sz w:val="28"/>
      <w:szCs w:val="20"/>
    </w:rPr>
  </w:style>
  <w:style w:type="paragraph" w:customStyle="1" w:styleId="248">
    <w:name w:val="1 Char Char Char Char"/>
    <w:basedOn w:val="1"/>
    <w:qFormat/>
    <w:uiPriority w:val="99"/>
    <w:rPr>
      <w:rFonts w:ascii="Tahoma" w:hAnsi="Tahoma" w:eastAsia="宋体" w:cs="Times New Roman"/>
      <w:sz w:val="24"/>
      <w:szCs w:val="20"/>
    </w:rPr>
  </w:style>
  <w:style w:type="paragraph" w:customStyle="1" w:styleId="249">
    <w:name w:val="标题 4 + 两端对齐"/>
    <w:basedOn w:val="5"/>
    <w:qFormat/>
    <w:uiPriority w:val="99"/>
    <w:pPr>
      <w:spacing w:before="0" w:after="0" w:line="360" w:lineRule="auto"/>
      <w:ind w:left="864" w:firstLine="200" w:firstLineChars="200"/>
    </w:pPr>
    <w:rPr>
      <w:rFonts w:ascii="黑体" w:hAnsi="Arial" w:eastAsia="黑体" w:cs="宋体"/>
      <w:b w:val="0"/>
      <w:bCs w:val="0"/>
      <w:sz w:val="24"/>
      <w:szCs w:val="20"/>
    </w:rPr>
  </w:style>
  <w:style w:type="paragraph" w:customStyle="1" w:styleId="250">
    <w:name w:val="Char Char1 Char Char Char Char Char Char Char"/>
    <w:basedOn w:val="1"/>
    <w:qFormat/>
    <w:uiPriority w:val="99"/>
    <w:pPr>
      <w:spacing w:line="360" w:lineRule="auto"/>
      <w:ind w:firstLine="412" w:firstLineChars="196"/>
      <w:jc w:val="center"/>
    </w:pPr>
    <w:rPr>
      <w:rFonts w:ascii="Times New Roman" w:hAnsi="Times New Roman" w:eastAsia="宋体" w:cs="Times New Roman"/>
      <w:b/>
      <w:sz w:val="28"/>
      <w:szCs w:val="28"/>
    </w:rPr>
  </w:style>
  <w:style w:type="paragraph" w:customStyle="1" w:styleId="251">
    <w:name w:val="Char1"/>
    <w:basedOn w:val="1"/>
    <w:qFormat/>
    <w:uiPriority w:val="99"/>
    <w:rPr>
      <w:rFonts w:ascii="仿宋_GB2312" w:hAnsi="Times New Roman" w:eastAsia="仿宋_GB2312" w:cs="Times New Roman"/>
      <w:b/>
      <w:sz w:val="32"/>
      <w:szCs w:val="32"/>
    </w:rPr>
  </w:style>
  <w:style w:type="paragraph" w:customStyle="1" w:styleId="252">
    <w:name w:val="段"/>
    <w:link w:val="1213"/>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3">
    <w:name w:val="附录章标题"/>
    <w:next w:val="1"/>
    <w:qFormat/>
    <w:uiPriority w:val="99"/>
    <w:pPr>
      <w:tabs>
        <w:tab w:val="left" w:pos="2102"/>
      </w:tabs>
      <w:wordWrap w:val="0"/>
      <w:overflowPunct w:val="0"/>
      <w:autoSpaceDE w:val="0"/>
      <w:spacing w:beforeLines="50" w:afterLines="50"/>
      <w:ind w:left="2102" w:hanging="567"/>
      <w:jc w:val="both"/>
      <w:outlineLvl w:val="1"/>
    </w:pPr>
    <w:rPr>
      <w:rFonts w:ascii="黑体" w:hAnsi="Times New Roman" w:eastAsia="黑体" w:cs="Times New Roman"/>
      <w:kern w:val="21"/>
      <w:sz w:val="21"/>
      <w:szCs w:val="21"/>
      <w:lang w:val="en-US" w:eastAsia="zh-CN" w:bidi="ar-SA"/>
    </w:rPr>
  </w:style>
  <w:style w:type="paragraph" w:customStyle="1" w:styleId="254">
    <w:name w:val="封面标准文稿编辑信息"/>
    <w:qFormat/>
    <w:uiPriority w:val="99"/>
    <w:pPr>
      <w:spacing w:before="180" w:line="180" w:lineRule="exact"/>
      <w:jc w:val="center"/>
    </w:pPr>
    <w:rPr>
      <w:rFonts w:ascii="宋体" w:hAnsi="Times New Roman" w:eastAsia="宋体" w:cs="Times New Roman"/>
      <w:kern w:val="0"/>
      <w:sz w:val="21"/>
      <w:szCs w:val="20"/>
      <w:lang w:val="en-US" w:eastAsia="zh-CN" w:bidi="ar-SA"/>
    </w:rPr>
  </w:style>
  <w:style w:type="character" w:customStyle="1" w:styleId="255">
    <w:name w:val="Intense Emphasis"/>
    <w:qFormat/>
    <w:uiPriority w:val="21"/>
    <w:rPr>
      <w:b/>
      <w:bCs/>
      <w:i/>
      <w:iCs/>
      <w:color w:val="4F81BD"/>
    </w:rPr>
  </w:style>
  <w:style w:type="character" w:customStyle="1" w:styleId="256">
    <w:name w:val="p9l1"/>
    <w:qFormat/>
    <w:uiPriority w:val="0"/>
    <w:rPr>
      <w:sz w:val="18"/>
      <w:szCs w:val="18"/>
      <w:u w:val="none"/>
    </w:rPr>
  </w:style>
  <w:style w:type="character" w:customStyle="1" w:styleId="257">
    <w:name w:val="页眉 Char Char Char Char"/>
    <w:semiHidden/>
    <w:qFormat/>
    <w:uiPriority w:val="0"/>
    <w:rPr>
      <w:rFonts w:hint="eastAsia" w:ascii="宋体" w:hAnsi="宋体" w:eastAsia="宋体"/>
      <w:kern w:val="2"/>
      <w:sz w:val="18"/>
      <w:szCs w:val="18"/>
      <w:lang w:val="en-US" w:eastAsia="zh-CN" w:bidi="ar-SA"/>
    </w:rPr>
  </w:style>
  <w:style w:type="character" w:customStyle="1" w:styleId="258">
    <w:name w:val="页脚 Char1"/>
    <w:basedOn w:val="141"/>
    <w:qFormat/>
    <w:uiPriority w:val="99"/>
    <w:rPr>
      <w:kern w:val="2"/>
      <w:sz w:val="18"/>
      <w:szCs w:val="18"/>
    </w:rPr>
  </w:style>
  <w:style w:type="character" w:customStyle="1" w:styleId="259">
    <w:name w:val="正文文本缩进 Char1"/>
    <w:basedOn w:val="141"/>
    <w:qFormat/>
    <w:uiPriority w:val="99"/>
    <w:rPr>
      <w:kern w:val="2"/>
      <w:sz w:val="21"/>
      <w:szCs w:val="24"/>
    </w:rPr>
  </w:style>
  <w:style w:type="character" w:customStyle="1" w:styleId="260">
    <w:name w:val="正文文本缩进 2 Char1"/>
    <w:basedOn w:val="141"/>
    <w:semiHidden/>
    <w:qFormat/>
    <w:uiPriority w:val="99"/>
    <w:rPr>
      <w:kern w:val="2"/>
      <w:sz w:val="21"/>
      <w:szCs w:val="24"/>
    </w:rPr>
  </w:style>
  <w:style w:type="character" w:customStyle="1" w:styleId="261">
    <w:name w:val="正文文本 3 Char1"/>
    <w:basedOn w:val="141"/>
    <w:semiHidden/>
    <w:qFormat/>
    <w:uiPriority w:val="99"/>
    <w:rPr>
      <w:kern w:val="2"/>
      <w:sz w:val="16"/>
      <w:szCs w:val="16"/>
    </w:rPr>
  </w:style>
  <w:style w:type="character" w:customStyle="1" w:styleId="262">
    <w:name w:val="批注框文本 Char1"/>
    <w:basedOn w:val="141"/>
    <w:semiHidden/>
    <w:qFormat/>
    <w:uiPriority w:val="99"/>
    <w:rPr>
      <w:kern w:val="2"/>
      <w:sz w:val="18"/>
      <w:szCs w:val="18"/>
    </w:rPr>
  </w:style>
  <w:style w:type="character" w:customStyle="1" w:styleId="263">
    <w:name w:val="正文文本缩进 3 Char1"/>
    <w:basedOn w:val="141"/>
    <w:qFormat/>
    <w:uiPriority w:val="99"/>
    <w:rPr>
      <w:kern w:val="2"/>
      <w:sz w:val="16"/>
      <w:szCs w:val="16"/>
    </w:rPr>
  </w:style>
  <w:style w:type="character" w:customStyle="1" w:styleId="264">
    <w:name w:val="批注主题 Char1"/>
    <w:basedOn w:val="211"/>
    <w:qFormat/>
    <w:uiPriority w:val="99"/>
    <w:rPr>
      <w:rFonts w:ascii="Times New Roman" w:hAnsi="Times New Roman" w:eastAsia="宋体" w:cs="Times New Roman"/>
      <w:b/>
      <w:bCs/>
      <w:szCs w:val="24"/>
    </w:rPr>
  </w:style>
  <w:style w:type="character" w:customStyle="1" w:styleId="265">
    <w:name w:val="页眉 Char1"/>
    <w:basedOn w:val="141"/>
    <w:qFormat/>
    <w:uiPriority w:val="99"/>
    <w:rPr>
      <w:kern w:val="2"/>
      <w:sz w:val="18"/>
      <w:szCs w:val="18"/>
    </w:rPr>
  </w:style>
  <w:style w:type="character" w:customStyle="1" w:styleId="266">
    <w:name w:val="正文文本 Char1"/>
    <w:basedOn w:val="141"/>
    <w:qFormat/>
    <w:uiPriority w:val="0"/>
    <w:rPr>
      <w:kern w:val="2"/>
      <w:sz w:val="21"/>
      <w:szCs w:val="24"/>
    </w:rPr>
  </w:style>
  <w:style w:type="character" w:customStyle="1" w:styleId="267">
    <w:name w:val="正文文本 2 Char1"/>
    <w:basedOn w:val="141"/>
    <w:semiHidden/>
    <w:qFormat/>
    <w:uiPriority w:val="99"/>
    <w:rPr>
      <w:kern w:val="2"/>
      <w:sz w:val="21"/>
      <w:szCs w:val="24"/>
    </w:rPr>
  </w:style>
  <w:style w:type="character" w:customStyle="1" w:styleId="268">
    <w:name w:val="正文首行缩进 2 字符"/>
    <w:basedOn w:val="189"/>
    <w:link w:val="86"/>
    <w:qFormat/>
    <w:uiPriority w:val="99"/>
    <w:rPr>
      <w:rFonts w:ascii="Times New Roman" w:hAnsi="Times New Roman" w:eastAsia="宋体" w:cs="Times New Roman"/>
      <w:szCs w:val="24"/>
    </w:rPr>
  </w:style>
  <w:style w:type="character" w:customStyle="1" w:styleId="269">
    <w:name w:val="正文首行缩进 字符"/>
    <w:basedOn w:val="180"/>
    <w:link w:val="85"/>
    <w:qFormat/>
    <w:uiPriority w:val="99"/>
    <w:rPr>
      <w:rFonts w:ascii="Times New Roman" w:hAnsi="Times New Roman" w:eastAsia="宋体" w:cs="Times New Roman"/>
      <w:szCs w:val="24"/>
    </w:rPr>
  </w:style>
  <w:style w:type="character" w:customStyle="1" w:styleId="270">
    <w:name w:val="说明书正文 Char"/>
    <w:link w:val="271"/>
    <w:qFormat/>
    <w:locked/>
    <w:uiPriority w:val="0"/>
    <w:rPr>
      <w:szCs w:val="24"/>
    </w:rPr>
  </w:style>
  <w:style w:type="paragraph" w:customStyle="1" w:styleId="271">
    <w:name w:val="说明书正文"/>
    <w:basedOn w:val="1"/>
    <w:link w:val="270"/>
    <w:qFormat/>
    <w:uiPriority w:val="0"/>
    <w:pPr>
      <w:adjustRightInd w:val="0"/>
      <w:snapToGrid w:val="0"/>
      <w:spacing w:before="60" w:after="60" w:line="300" w:lineRule="auto"/>
      <w:ind w:left="907" w:leftChars="432" w:firstLine="407" w:firstLineChars="194"/>
      <w:textAlignment w:val="baseline"/>
    </w:pPr>
    <w:rPr>
      <w:szCs w:val="24"/>
    </w:rPr>
  </w:style>
  <w:style w:type="paragraph" w:customStyle="1" w:styleId="272">
    <w:name w:val="标准"/>
    <w:basedOn w:val="1"/>
    <w:qFormat/>
    <w:uiPriority w:val="99"/>
    <w:pPr>
      <w:pBdr>
        <w:bottom w:val="single" w:color="auto" w:sz="6" w:space="1"/>
      </w:pBdr>
      <w:adjustRightInd w:val="0"/>
      <w:spacing w:line="360" w:lineRule="auto"/>
    </w:pPr>
    <w:rPr>
      <w:rFonts w:ascii="Times New Roman" w:hAnsi="Times New Roman" w:eastAsia="宋体" w:cs="Times New Roman"/>
      <w:kern w:val="0"/>
      <w:sz w:val="20"/>
      <w:szCs w:val="24"/>
    </w:rPr>
  </w:style>
  <w:style w:type="paragraph" w:customStyle="1" w:styleId="273">
    <w:name w:val="ssw正文"/>
    <w:basedOn w:val="1"/>
    <w:link w:val="274"/>
    <w:qFormat/>
    <w:uiPriority w:val="0"/>
    <w:pPr>
      <w:adjustRightInd w:val="0"/>
      <w:snapToGrid w:val="0"/>
      <w:ind w:firstLine="420"/>
      <w:textAlignment w:val="baseline"/>
    </w:pPr>
    <w:rPr>
      <w:rFonts w:ascii="Times New Roman" w:hAnsi="Times New Roman" w:eastAsia="宋体" w:cs="Times New Roman"/>
      <w:color w:val="000000"/>
      <w:kern w:val="0"/>
      <w:szCs w:val="28"/>
    </w:rPr>
  </w:style>
  <w:style w:type="character" w:customStyle="1" w:styleId="274">
    <w:name w:val="ssw正文 Char"/>
    <w:link w:val="273"/>
    <w:qFormat/>
    <w:uiPriority w:val="0"/>
    <w:rPr>
      <w:rFonts w:ascii="Times New Roman" w:hAnsi="Times New Roman" w:eastAsia="宋体" w:cs="Times New Roman"/>
      <w:color w:val="000000"/>
      <w:kern w:val="0"/>
      <w:szCs w:val="28"/>
    </w:rPr>
  </w:style>
  <w:style w:type="paragraph" w:customStyle="1" w:styleId="275">
    <w:name w:val="标题5"/>
    <w:basedOn w:val="20"/>
    <w:link w:val="1351"/>
    <w:qFormat/>
    <w:uiPriority w:val="0"/>
    <w:pPr>
      <w:adjustRightInd w:val="0"/>
      <w:snapToGrid w:val="0"/>
      <w:spacing w:before="200" w:after="200" w:line="276" w:lineRule="auto"/>
      <w:ind w:left="992" w:hanging="992"/>
      <w:textAlignment w:val="baseline"/>
      <w:outlineLvl w:val="4"/>
    </w:pPr>
    <w:rPr>
      <w:b/>
      <w:kern w:val="0"/>
      <w:sz w:val="28"/>
      <w:szCs w:val="22"/>
    </w:rPr>
  </w:style>
  <w:style w:type="paragraph" w:customStyle="1" w:styleId="276">
    <w:name w:val="气象正文"/>
    <w:basedOn w:val="1"/>
    <w:link w:val="1722"/>
    <w:qFormat/>
    <w:uiPriority w:val="0"/>
    <w:pPr>
      <w:adjustRightInd w:val="0"/>
      <w:snapToGrid w:val="0"/>
      <w:spacing w:line="276" w:lineRule="auto"/>
      <w:ind w:firstLine="560" w:firstLineChars="200"/>
      <w:jc w:val="left"/>
      <w:textAlignment w:val="baseline"/>
    </w:pPr>
    <w:rPr>
      <w:rFonts w:ascii="宋体" w:hAnsi="宋体" w:eastAsia="宋体" w:cs="Times New Roman"/>
      <w:kern w:val="0"/>
      <w:sz w:val="28"/>
      <w:szCs w:val="20"/>
    </w:rPr>
  </w:style>
  <w:style w:type="paragraph" w:customStyle="1" w:styleId="277">
    <w:name w:val="自定义图标题"/>
    <w:basedOn w:val="1"/>
    <w:autoRedefine/>
    <w:qFormat/>
    <w:uiPriority w:val="99"/>
    <w:pPr>
      <w:adjustRightInd w:val="0"/>
      <w:snapToGrid w:val="0"/>
      <w:jc w:val="center"/>
      <w:textAlignment w:val="baseline"/>
    </w:pPr>
    <w:rPr>
      <w:rFonts w:ascii="华文细黑" w:hAnsi="华文细黑" w:eastAsia="华文细黑" w:cs="Times New Roman"/>
      <w:b/>
      <w:kern w:val="0"/>
      <w:sz w:val="28"/>
      <w:szCs w:val="24"/>
    </w:rPr>
  </w:style>
  <w:style w:type="paragraph" w:customStyle="1" w:styleId="278">
    <w:name w:val="Char Char Char Char Char Char2 Char Char Char Char"/>
    <w:basedOn w:val="25"/>
    <w:autoRedefine/>
    <w:qFormat/>
    <w:uiPriority w:val="99"/>
    <w:pPr>
      <w:shd w:val="clear" w:color="auto" w:fill="000080"/>
      <w:adjustRightInd w:val="0"/>
      <w:snapToGrid w:val="0"/>
      <w:textAlignment w:val="baseline"/>
    </w:pPr>
    <w:rPr>
      <w:rFonts w:ascii="Tahoma" w:hAnsi="Tahoma"/>
      <w:kern w:val="0"/>
      <w:sz w:val="24"/>
      <w:szCs w:val="24"/>
    </w:rPr>
  </w:style>
  <w:style w:type="character" w:customStyle="1" w:styleId="279">
    <w:name w:val="unnamed11"/>
    <w:qFormat/>
    <w:uiPriority w:val="0"/>
    <w:rPr>
      <w:sz w:val="18"/>
      <w:szCs w:val="18"/>
    </w:rPr>
  </w:style>
  <w:style w:type="paragraph" w:customStyle="1" w:styleId="280">
    <w:name w:val="样式3"/>
    <w:basedOn w:val="44"/>
    <w:qFormat/>
    <w:uiPriority w:val="99"/>
    <w:pPr>
      <w:adjustRightInd w:val="0"/>
      <w:snapToGrid w:val="0"/>
      <w:spacing w:line="0" w:lineRule="atLeast"/>
      <w:textAlignment w:val="baseline"/>
      <w:outlineLvl w:val="0"/>
    </w:pPr>
    <w:rPr>
      <w:rFonts w:cs="Times New Roman"/>
      <w:kern w:val="0"/>
      <w:sz w:val="28"/>
      <w:szCs w:val="20"/>
    </w:rPr>
  </w:style>
  <w:style w:type="character" w:customStyle="1" w:styleId="281">
    <w:name w:val="新正文 Char"/>
    <w:link w:val="282"/>
    <w:qFormat/>
    <w:uiPriority w:val="0"/>
    <w:rPr>
      <w:rFonts w:ascii="楷体_GB2312" w:hAnsi="宋体" w:eastAsia="楷体_GB2312"/>
      <w:sz w:val="28"/>
    </w:rPr>
  </w:style>
  <w:style w:type="paragraph" w:customStyle="1" w:styleId="282">
    <w:name w:val="新正文"/>
    <w:basedOn w:val="1"/>
    <w:link w:val="281"/>
    <w:qFormat/>
    <w:uiPriority w:val="0"/>
    <w:pPr>
      <w:adjustRightInd w:val="0"/>
      <w:snapToGrid w:val="0"/>
      <w:spacing w:line="276" w:lineRule="auto"/>
      <w:ind w:firstLine="360"/>
      <w:textAlignment w:val="baseline"/>
    </w:pPr>
    <w:rPr>
      <w:rFonts w:ascii="楷体_GB2312" w:hAnsi="宋体" w:eastAsia="楷体_GB2312"/>
      <w:sz w:val="28"/>
    </w:rPr>
  </w:style>
  <w:style w:type="paragraph" w:customStyle="1" w:styleId="283">
    <w:name w:val="默认段落字体 Para Char Char Char Char Char Char Char Char Char Char Char Char Char Char"/>
    <w:next w:val="1"/>
    <w:qFormat/>
    <w:uiPriority w:val="99"/>
    <w:pPr>
      <w:keepNext/>
      <w:keepLines/>
      <w:widowControl w:val="0"/>
      <w:tabs>
        <w:tab w:val="left" w:pos="1440"/>
      </w:tabs>
      <w:adjustRightInd w:val="0"/>
      <w:spacing w:before="240" w:after="240" w:line="360" w:lineRule="atLeast"/>
      <w:ind w:left="1440" w:hanging="1440"/>
      <w:jc w:val="both"/>
      <w:textAlignment w:val="baseline"/>
      <w:outlineLvl w:val="7"/>
    </w:pPr>
    <w:rPr>
      <w:rFonts w:ascii="Arial" w:hAnsi="Arial" w:eastAsia="黑体" w:cs="Arial"/>
      <w:snapToGrid w:val="0"/>
      <w:kern w:val="0"/>
      <w:sz w:val="21"/>
      <w:szCs w:val="21"/>
      <w:lang w:val="en-US" w:eastAsia="zh-CN" w:bidi="ar-SA"/>
    </w:rPr>
  </w:style>
  <w:style w:type="paragraph" w:customStyle="1" w:styleId="284">
    <w:name w:val="我的正文"/>
    <w:basedOn w:val="1"/>
    <w:qFormat/>
    <w:uiPriority w:val="99"/>
    <w:pPr>
      <w:adjustRightInd w:val="0"/>
      <w:snapToGrid w:val="0"/>
      <w:spacing w:line="276" w:lineRule="auto"/>
      <w:ind w:firstLine="567"/>
      <w:textAlignment w:val="baseline"/>
    </w:pPr>
    <w:rPr>
      <w:rFonts w:ascii="Times New Roman" w:hAnsi="Times New Roman" w:eastAsia="宋体" w:cs="Times New Roman"/>
      <w:kern w:val="0"/>
      <w:sz w:val="28"/>
      <w:szCs w:val="20"/>
    </w:rPr>
  </w:style>
  <w:style w:type="paragraph" w:customStyle="1" w:styleId="285">
    <w:name w:val="Char Char1 Char Char Char Char Char Char Char Char Char Char Char"/>
    <w:basedOn w:val="1"/>
    <w:qFormat/>
    <w:uiPriority w:val="99"/>
    <w:pPr>
      <w:widowControl/>
      <w:adjustRightInd w:val="0"/>
      <w:snapToGrid w:val="0"/>
      <w:spacing w:after="160" w:line="240" w:lineRule="exact"/>
      <w:jc w:val="left"/>
      <w:textAlignment w:val="baseline"/>
    </w:pPr>
    <w:rPr>
      <w:rFonts w:ascii="Verdana" w:hAnsi="Verdana" w:eastAsia="宋体" w:cs="Times New Roman"/>
      <w:kern w:val="0"/>
      <w:sz w:val="20"/>
      <w:szCs w:val="20"/>
      <w:lang w:eastAsia="en-US"/>
    </w:rPr>
  </w:style>
  <w:style w:type="character" w:customStyle="1" w:styleId="286">
    <w:name w:val="标书的正文 Char"/>
    <w:link w:val="287"/>
    <w:qFormat/>
    <w:uiPriority w:val="0"/>
    <w:rPr>
      <w:rFonts w:ascii="宋体" w:hAnsi="宋体"/>
      <w:kern w:val="3"/>
      <w:sz w:val="24"/>
    </w:rPr>
  </w:style>
  <w:style w:type="paragraph" w:customStyle="1" w:styleId="287">
    <w:name w:val="标书的正文"/>
    <w:basedOn w:val="1"/>
    <w:link w:val="286"/>
    <w:qFormat/>
    <w:uiPriority w:val="0"/>
    <w:pPr>
      <w:adjustRightInd w:val="0"/>
      <w:snapToGrid w:val="0"/>
      <w:spacing w:line="276" w:lineRule="auto"/>
      <w:ind w:firstLine="482"/>
      <w:jc w:val="left"/>
      <w:textAlignment w:val="baseline"/>
    </w:pPr>
    <w:rPr>
      <w:rFonts w:ascii="宋体" w:hAnsi="宋体"/>
      <w:kern w:val="3"/>
      <w:sz w:val="24"/>
    </w:rPr>
  </w:style>
  <w:style w:type="paragraph" w:customStyle="1" w:styleId="288">
    <w:name w:val="普通 (Web)"/>
    <w:basedOn w:val="1"/>
    <w:qFormat/>
    <w:uiPriority w:val="99"/>
    <w:pPr>
      <w:adjustRightInd w:val="0"/>
      <w:snapToGrid w:val="0"/>
      <w:spacing w:before="102" w:after="102" w:line="584" w:lineRule="atLeast"/>
      <w:ind w:left="1" w:firstLine="420"/>
      <w:jc w:val="left"/>
      <w:textAlignment w:val="bottom"/>
    </w:pPr>
    <w:rPr>
      <w:rFonts w:ascii="宋体" w:hAnsi="宋体" w:eastAsia="宋体" w:cs="Times New Roman"/>
      <w:color w:val="000000"/>
      <w:kern w:val="0"/>
      <w:sz w:val="28"/>
      <w:szCs w:val="20"/>
    </w:rPr>
  </w:style>
  <w:style w:type="character" w:customStyle="1" w:styleId="289">
    <w:name w:val="题注：图表 Char"/>
    <w:link w:val="290"/>
    <w:qFormat/>
    <w:uiPriority w:val="99"/>
    <w:rPr>
      <w:rFonts w:ascii="宋体" w:hAnsi="宋体" w:cs="Times New Roman"/>
      <w:kern w:val="0"/>
      <w:szCs w:val="28"/>
    </w:rPr>
  </w:style>
  <w:style w:type="paragraph" w:customStyle="1" w:styleId="290">
    <w:name w:val="题注：图表"/>
    <w:basedOn w:val="1"/>
    <w:link w:val="289"/>
    <w:qFormat/>
    <w:uiPriority w:val="99"/>
    <w:pPr>
      <w:numPr>
        <w:ilvl w:val="0"/>
        <w:numId w:val="13"/>
      </w:numPr>
      <w:tabs>
        <w:tab w:val="clear" w:pos="1418"/>
      </w:tabs>
      <w:adjustRightInd w:val="0"/>
      <w:snapToGrid w:val="0"/>
      <w:spacing w:line="276" w:lineRule="auto"/>
      <w:ind w:left="0" w:firstLine="0"/>
      <w:jc w:val="center"/>
      <w:textAlignment w:val="baseline"/>
    </w:pPr>
    <w:rPr>
      <w:rFonts w:ascii="宋体" w:hAnsi="宋体" w:cs="Times New Roman"/>
      <w:kern w:val="0"/>
      <w:szCs w:val="28"/>
    </w:rPr>
  </w:style>
  <w:style w:type="paragraph" w:customStyle="1" w:styleId="291">
    <w:name w:val="并列"/>
    <w:basedOn w:val="1"/>
    <w:autoRedefine/>
    <w:qFormat/>
    <w:uiPriority w:val="99"/>
    <w:pPr>
      <w:numPr>
        <w:ilvl w:val="0"/>
        <w:numId w:val="14"/>
      </w:numPr>
      <w:tabs>
        <w:tab w:val="clear" w:pos="1418"/>
      </w:tabs>
      <w:adjustRightInd w:val="0"/>
      <w:snapToGrid w:val="0"/>
      <w:ind w:left="3850" w:hanging="2860"/>
      <w:textAlignment w:val="baseline"/>
    </w:pPr>
    <w:rPr>
      <w:rFonts w:ascii="Times New Roman" w:hAnsi="Times New Roman" w:eastAsia="宋体" w:cs="Times New Roman"/>
      <w:kern w:val="0"/>
      <w:szCs w:val="24"/>
    </w:rPr>
  </w:style>
  <w:style w:type="paragraph" w:customStyle="1" w:styleId="292">
    <w:name w:val="第1层并列"/>
    <w:basedOn w:val="1"/>
    <w:link w:val="384"/>
    <w:autoRedefine/>
    <w:qFormat/>
    <w:uiPriority w:val="99"/>
    <w:pPr>
      <w:numPr>
        <w:ilvl w:val="1"/>
        <w:numId w:val="14"/>
      </w:numPr>
      <w:tabs>
        <w:tab w:val="left" w:pos="1418"/>
        <w:tab w:val="clear" w:pos="1871"/>
      </w:tabs>
      <w:adjustRightInd w:val="0"/>
      <w:snapToGrid w:val="0"/>
      <w:spacing w:before="60" w:after="60"/>
      <w:ind w:left="1418" w:hanging="454"/>
      <w:textAlignment w:val="baseline"/>
    </w:pPr>
    <w:rPr>
      <w:rFonts w:ascii="Times New Roman" w:hAnsi="Times New Roman" w:eastAsia="宋体" w:cs="Times New Roman"/>
      <w:kern w:val="0"/>
      <w:szCs w:val="24"/>
    </w:rPr>
  </w:style>
  <w:style w:type="paragraph" w:customStyle="1" w:styleId="293">
    <w:name w:val="第1层正文"/>
    <w:basedOn w:val="1"/>
    <w:link w:val="378"/>
    <w:autoRedefine/>
    <w:qFormat/>
    <w:uiPriority w:val="99"/>
    <w:pPr>
      <w:numPr>
        <w:ilvl w:val="0"/>
        <w:numId w:val="15"/>
      </w:numPr>
      <w:tabs>
        <w:tab w:val="left" w:pos="945"/>
        <w:tab w:val="clear" w:pos="2325"/>
      </w:tabs>
      <w:adjustRightInd w:val="0"/>
      <w:snapToGrid w:val="0"/>
      <w:spacing w:before="120" w:after="120"/>
      <w:ind w:left="945" w:leftChars="450" w:firstLine="0"/>
      <w:textAlignment w:val="baseline"/>
    </w:pPr>
    <w:rPr>
      <w:rFonts w:ascii="Times New Roman" w:hAnsi="Times New Roman" w:eastAsia="宋体" w:cs="Times New Roman"/>
      <w:kern w:val="0"/>
      <w:szCs w:val="24"/>
    </w:rPr>
  </w:style>
  <w:style w:type="paragraph" w:customStyle="1" w:styleId="294">
    <w:name w:val="第1层序列"/>
    <w:basedOn w:val="1"/>
    <w:autoRedefine/>
    <w:qFormat/>
    <w:uiPriority w:val="99"/>
    <w:pPr>
      <w:tabs>
        <w:tab w:val="left" w:pos="1418"/>
      </w:tabs>
      <w:adjustRightInd w:val="0"/>
      <w:snapToGrid w:val="0"/>
      <w:spacing w:before="60" w:after="60"/>
      <w:ind w:left="1418" w:hanging="454"/>
      <w:textAlignment w:val="baseline"/>
    </w:pPr>
    <w:rPr>
      <w:rFonts w:ascii="Times New Roman" w:hAnsi="Times New Roman" w:eastAsia="宋体" w:cs="Times New Roman"/>
      <w:kern w:val="0"/>
      <w:szCs w:val="24"/>
    </w:rPr>
  </w:style>
  <w:style w:type="paragraph" w:customStyle="1" w:styleId="295">
    <w:name w:val="第2层序列"/>
    <w:basedOn w:val="1"/>
    <w:autoRedefine/>
    <w:qFormat/>
    <w:uiPriority w:val="99"/>
    <w:pPr>
      <w:tabs>
        <w:tab w:val="left" w:pos="840"/>
        <w:tab w:val="left" w:pos="945"/>
      </w:tabs>
      <w:adjustRightInd w:val="0"/>
      <w:snapToGrid w:val="0"/>
      <w:spacing w:before="60" w:after="60"/>
      <w:ind w:left="840" w:hanging="420"/>
      <w:textAlignment w:val="baseline"/>
    </w:pPr>
    <w:rPr>
      <w:rFonts w:ascii="Times New Roman" w:hAnsi="Times New Roman" w:eastAsia="宋体" w:cs="Times New Roman"/>
      <w:kern w:val="0"/>
      <w:szCs w:val="24"/>
    </w:rPr>
  </w:style>
  <w:style w:type="paragraph" w:customStyle="1" w:styleId="296">
    <w:name w:val="第3层并列"/>
    <w:basedOn w:val="1"/>
    <w:autoRedefine/>
    <w:qFormat/>
    <w:uiPriority w:val="99"/>
    <w:pPr>
      <w:tabs>
        <w:tab w:val="left" w:pos="1418"/>
      </w:tabs>
      <w:adjustRightInd w:val="0"/>
      <w:snapToGrid w:val="0"/>
      <w:spacing w:before="60" w:after="60"/>
      <w:ind w:left="1418" w:hanging="454"/>
      <w:textAlignment w:val="baseline"/>
    </w:pPr>
    <w:rPr>
      <w:rFonts w:ascii="Times New Roman" w:hAnsi="Times New Roman" w:eastAsia="宋体" w:cs="Times New Roman"/>
      <w:kern w:val="0"/>
      <w:szCs w:val="24"/>
    </w:rPr>
  </w:style>
  <w:style w:type="paragraph" w:customStyle="1" w:styleId="297">
    <w:name w:val="第3层序列"/>
    <w:basedOn w:val="1"/>
    <w:autoRedefine/>
    <w:qFormat/>
    <w:uiPriority w:val="99"/>
    <w:pPr>
      <w:tabs>
        <w:tab w:val="left" w:pos="1260"/>
      </w:tabs>
      <w:adjustRightInd w:val="0"/>
      <w:snapToGrid w:val="0"/>
      <w:spacing w:before="60" w:after="60"/>
      <w:ind w:left="1260" w:hanging="420"/>
      <w:textAlignment w:val="baseline"/>
    </w:pPr>
    <w:rPr>
      <w:rFonts w:ascii="Times New Roman" w:hAnsi="Times New Roman" w:eastAsia="宋体" w:cs="Times New Roman"/>
      <w:kern w:val="0"/>
      <w:szCs w:val="24"/>
    </w:rPr>
  </w:style>
  <w:style w:type="paragraph" w:customStyle="1" w:styleId="298">
    <w:name w:val="Char Char1 Char Char Char1 Char Char Char Char"/>
    <w:basedOn w:val="1"/>
    <w:qFormat/>
    <w:uiPriority w:val="99"/>
    <w:pPr>
      <w:widowControl/>
      <w:tabs>
        <w:tab w:val="left" w:pos="3780"/>
      </w:tabs>
      <w:adjustRightInd w:val="0"/>
      <w:snapToGrid w:val="0"/>
      <w:spacing w:after="160" w:line="240" w:lineRule="exact"/>
      <w:jc w:val="left"/>
      <w:textAlignment w:val="baseline"/>
    </w:pPr>
    <w:rPr>
      <w:rFonts w:ascii="Times New Roman" w:hAnsi="Times New Roman" w:eastAsia="宋体" w:cs="Times New Roman"/>
      <w:kern w:val="0"/>
      <w:szCs w:val="20"/>
    </w:rPr>
  </w:style>
  <w:style w:type="paragraph" w:customStyle="1" w:styleId="299">
    <w:name w:val="123标题下的小点"/>
    <w:basedOn w:val="1"/>
    <w:qFormat/>
    <w:uiPriority w:val="99"/>
    <w:pPr>
      <w:tabs>
        <w:tab w:val="left" w:pos="1260"/>
        <w:tab w:val="left" w:pos="1584"/>
      </w:tabs>
      <w:adjustRightInd w:val="0"/>
      <w:snapToGrid w:val="0"/>
      <w:spacing w:line="276" w:lineRule="auto"/>
      <w:ind w:left="1259" w:hanging="1584"/>
      <w:textAlignment w:val="baseline"/>
    </w:pPr>
    <w:rPr>
      <w:rFonts w:ascii="宋体" w:hAnsi="宋体" w:eastAsia="宋体" w:cs="Times New Roman"/>
      <w:kern w:val="0"/>
      <w:szCs w:val="20"/>
    </w:rPr>
  </w:style>
  <w:style w:type="paragraph" w:customStyle="1" w:styleId="300">
    <w:name w:val="WJH正文"/>
    <w:basedOn w:val="1"/>
    <w:link w:val="301"/>
    <w:qFormat/>
    <w:uiPriority w:val="0"/>
    <w:pPr>
      <w:adjustRightInd w:val="0"/>
      <w:snapToGrid w:val="0"/>
      <w:spacing w:line="276" w:lineRule="auto"/>
      <w:ind w:firstLine="560" w:firstLineChars="200"/>
      <w:textAlignment w:val="baseline"/>
    </w:pPr>
    <w:rPr>
      <w:rFonts w:ascii="Times New Roman" w:hAnsi="Times New Roman" w:eastAsia="宋体" w:cs="Times New Roman"/>
      <w:kern w:val="0"/>
      <w:sz w:val="28"/>
      <w:szCs w:val="20"/>
    </w:rPr>
  </w:style>
  <w:style w:type="character" w:customStyle="1" w:styleId="301">
    <w:name w:val="WJH正文 Char1"/>
    <w:link w:val="300"/>
    <w:qFormat/>
    <w:uiPriority w:val="0"/>
    <w:rPr>
      <w:rFonts w:ascii="Times New Roman" w:hAnsi="Times New Roman" w:eastAsia="宋体" w:cs="Times New Roman"/>
      <w:kern w:val="0"/>
      <w:sz w:val="28"/>
      <w:szCs w:val="20"/>
    </w:rPr>
  </w:style>
  <w:style w:type="character" w:customStyle="1" w:styleId="302">
    <w:name w:val="apple-style-span"/>
    <w:basedOn w:val="141"/>
    <w:qFormat/>
    <w:uiPriority w:val="0"/>
  </w:style>
  <w:style w:type="paragraph" w:customStyle="1" w:styleId="303">
    <w:name w:val="方框下的123标题"/>
    <w:basedOn w:val="1"/>
    <w:qFormat/>
    <w:uiPriority w:val="99"/>
    <w:pPr>
      <w:adjustRightInd w:val="0"/>
      <w:snapToGrid w:val="0"/>
      <w:spacing w:line="276" w:lineRule="auto"/>
      <w:textAlignment w:val="baseline"/>
    </w:pPr>
    <w:rPr>
      <w:rFonts w:ascii="Times New Roman" w:hAnsi="Times New Roman" w:eastAsia="宋体" w:cs="Times New Roman"/>
      <w:kern w:val="0"/>
      <w:szCs w:val="24"/>
    </w:rPr>
  </w:style>
  <w:style w:type="paragraph" w:customStyle="1" w:styleId="304">
    <w:name w:val="Default Paragraph Font Para Char"/>
    <w:basedOn w:val="1"/>
    <w:qFormat/>
    <w:uiPriority w:val="99"/>
    <w:pPr>
      <w:widowControl/>
      <w:adjustRightInd w:val="0"/>
      <w:snapToGrid w:val="0"/>
      <w:spacing w:after="160" w:line="240" w:lineRule="exact"/>
      <w:jc w:val="left"/>
      <w:textAlignment w:val="baseline"/>
    </w:pPr>
    <w:rPr>
      <w:rFonts w:ascii="Verdana" w:hAnsi="Verdana" w:eastAsia="宋体" w:cs="Times New Roman"/>
      <w:kern w:val="0"/>
      <w:sz w:val="20"/>
      <w:szCs w:val="20"/>
      <w:lang w:eastAsia="en-US"/>
    </w:rPr>
  </w:style>
  <w:style w:type="paragraph" w:customStyle="1" w:styleId="305">
    <w:name w:val="缺省文本"/>
    <w:basedOn w:val="1"/>
    <w:qFormat/>
    <w:uiPriority w:val="99"/>
    <w:pPr>
      <w:autoSpaceDE w:val="0"/>
      <w:autoSpaceDN w:val="0"/>
      <w:adjustRightInd w:val="0"/>
      <w:snapToGrid w:val="0"/>
      <w:jc w:val="left"/>
      <w:textAlignment w:val="baseline"/>
    </w:pPr>
    <w:rPr>
      <w:rFonts w:ascii="Times New Roman" w:hAnsi="Times New Roman" w:eastAsia="宋体" w:cs="宋体"/>
      <w:kern w:val="0"/>
      <w:sz w:val="28"/>
      <w:szCs w:val="24"/>
    </w:rPr>
  </w:style>
  <w:style w:type="paragraph" w:customStyle="1" w:styleId="306">
    <w:name w:val="方框下的ABC标题"/>
    <w:basedOn w:val="1"/>
    <w:next w:val="1"/>
    <w:qFormat/>
    <w:uiPriority w:val="99"/>
    <w:pPr>
      <w:adjustRightInd w:val="0"/>
      <w:snapToGrid w:val="0"/>
      <w:spacing w:line="276" w:lineRule="auto"/>
      <w:textAlignment w:val="baseline"/>
    </w:pPr>
    <w:rPr>
      <w:rFonts w:ascii="Times New Roman" w:hAnsi="宋体" w:eastAsia="宋体" w:cs="Times New Roman"/>
      <w:kern w:val="0"/>
      <w:szCs w:val="24"/>
    </w:rPr>
  </w:style>
  <w:style w:type="paragraph" w:customStyle="1" w:styleId="307">
    <w:name w:val="二级条标题"/>
    <w:basedOn w:val="308"/>
    <w:next w:val="1"/>
    <w:link w:val="497"/>
    <w:qFormat/>
    <w:uiPriority w:val="0"/>
    <w:pPr>
      <w:ind w:left="0" w:firstLine="0"/>
      <w:outlineLvl w:val="3"/>
    </w:pPr>
  </w:style>
  <w:style w:type="paragraph" w:customStyle="1" w:styleId="308">
    <w:name w:val="一级条标题"/>
    <w:next w:val="1"/>
    <w:link w:val="498"/>
    <w:qFormat/>
    <w:uiPriority w:val="0"/>
    <w:pPr>
      <w:ind w:left="315" w:hanging="851"/>
      <w:outlineLvl w:val="2"/>
    </w:pPr>
    <w:rPr>
      <w:rFonts w:ascii="Times New Roman" w:hAnsi="Times New Roman" w:eastAsia="黑体" w:cs="Times New Roman"/>
      <w:kern w:val="0"/>
      <w:sz w:val="21"/>
      <w:szCs w:val="20"/>
      <w:lang w:val="en-US" w:eastAsia="zh-CN" w:bidi="ar-SA"/>
    </w:rPr>
  </w:style>
  <w:style w:type="paragraph" w:customStyle="1" w:styleId="309">
    <w:name w:val="三级条标题"/>
    <w:basedOn w:val="307"/>
    <w:next w:val="1"/>
    <w:link w:val="496"/>
    <w:qFormat/>
    <w:uiPriority w:val="0"/>
    <w:pPr>
      <w:outlineLvl w:val="4"/>
    </w:pPr>
  </w:style>
  <w:style w:type="paragraph" w:customStyle="1" w:styleId="310">
    <w:name w:val="四级条标题"/>
    <w:basedOn w:val="309"/>
    <w:next w:val="1"/>
    <w:qFormat/>
    <w:uiPriority w:val="99"/>
    <w:pPr>
      <w:outlineLvl w:val="5"/>
    </w:pPr>
  </w:style>
  <w:style w:type="paragraph" w:customStyle="1" w:styleId="311">
    <w:name w:val="样式 标题 2 +"/>
    <w:basedOn w:val="3"/>
    <w:autoRedefine/>
    <w:qFormat/>
    <w:uiPriority w:val="99"/>
    <w:pPr>
      <w:keepNext w:val="0"/>
      <w:keepLines w:val="0"/>
      <w:widowControl/>
      <w:tabs>
        <w:tab w:val="left" w:pos="360"/>
        <w:tab w:val="left" w:pos="1134"/>
      </w:tabs>
      <w:adjustRightInd w:val="0"/>
      <w:snapToGrid w:val="0"/>
      <w:spacing w:before="360" w:after="120" w:line="240" w:lineRule="auto"/>
      <w:ind w:left="4680" w:hanging="576"/>
      <w:textAlignment w:val="baseline"/>
    </w:pPr>
    <w:rPr>
      <w:rFonts w:ascii="黑体" w:hAnsi="宋体" w:eastAsia="黑体" w:cs="Times New Roman"/>
      <w:kern w:val="0"/>
      <w:sz w:val="30"/>
      <w:szCs w:val="30"/>
    </w:rPr>
  </w:style>
  <w:style w:type="paragraph" w:customStyle="1" w:styleId="312">
    <w:name w:val="font5"/>
    <w:basedOn w:val="1"/>
    <w:qFormat/>
    <w:uiPriority w:val="99"/>
    <w:pPr>
      <w:widowControl/>
      <w:adjustRightInd w:val="0"/>
      <w:snapToGrid w:val="0"/>
      <w:spacing w:before="100" w:beforeAutospacing="1" w:after="100" w:afterAutospacing="1"/>
      <w:jc w:val="left"/>
      <w:textAlignment w:val="baseline"/>
    </w:pPr>
    <w:rPr>
      <w:rFonts w:ascii="宋体" w:hAnsi="宋体" w:eastAsia="宋体" w:cs="宋体"/>
      <w:kern w:val="0"/>
      <w:sz w:val="18"/>
      <w:szCs w:val="18"/>
    </w:rPr>
  </w:style>
  <w:style w:type="paragraph" w:customStyle="1" w:styleId="313">
    <w:name w:val="xl24"/>
    <w:basedOn w:val="1"/>
    <w:qFormat/>
    <w:uiPriority w:val="99"/>
    <w:pPr>
      <w:widowControl/>
      <w:pBdr>
        <w:left w:val="single" w:color="auto" w:sz="4" w:space="0"/>
        <w:right w:val="single" w:color="auto" w:sz="4" w:space="0"/>
      </w:pBdr>
      <w:adjustRightInd w:val="0"/>
      <w:snapToGrid w:val="0"/>
      <w:spacing w:before="100" w:beforeAutospacing="1" w:after="100" w:afterAutospacing="1"/>
      <w:jc w:val="center"/>
      <w:textAlignment w:val="center"/>
    </w:pPr>
    <w:rPr>
      <w:rFonts w:ascii="宋体" w:hAnsi="宋体" w:eastAsia="宋体" w:cs="宋体"/>
      <w:kern w:val="0"/>
      <w:sz w:val="28"/>
      <w:szCs w:val="24"/>
    </w:rPr>
  </w:style>
  <w:style w:type="paragraph" w:customStyle="1" w:styleId="314">
    <w:name w:val="xl26"/>
    <w:basedOn w:val="1"/>
    <w:qFormat/>
    <w:uiPriority w:val="99"/>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top"/>
    </w:pPr>
    <w:rPr>
      <w:rFonts w:ascii="宋体" w:hAnsi="宋体" w:eastAsia="宋体" w:cs="宋体"/>
      <w:kern w:val="0"/>
      <w:sz w:val="20"/>
      <w:szCs w:val="20"/>
    </w:rPr>
  </w:style>
  <w:style w:type="paragraph" w:customStyle="1" w:styleId="315">
    <w:name w:val="xl27"/>
    <w:basedOn w:val="1"/>
    <w:qFormat/>
    <w:uiPriority w:val="99"/>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top"/>
    </w:pPr>
    <w:rPr>
      <w:rFonts w:ascii="宋体" w:hAnsi="宋体" w:eastAsia="宋体" w:cs="宋体"/>
      <w:kern w:val="0"/>
      <w:sz w:val="20"/>
      <w:szCs w:val="20"/>
    </w:rPr>
  </w:style>
  <w:style w:type="character" w:customStyle="1" w:styleId="316">
    <w:name w:val="HTML 预设格式 字符"/>
    <w:basedOn w:val="141"/>
    <w:link w:val="79"/>
    <w:qFormat/>
    <w:uiPriority w:val="0"/>
    <w:rPr>
      <w:rFonts w:ascii="Arial Unicode MS" w:hAnsi="Arial Unicode MS" w:eastAsia="Arial Unicode MS" w:cs="Arial Unicode MS"/>
      <w:kern w:val="0"/>
      <w:sz w:val="20"/>
      <w:szCs w:val="20"/>
    </w:rPr>
  </w:style>
  <w:style w:type="paragraph" w:customStyle="1" w:styleId="317">
    <w:name w:val="标题五"/>
    <w:basedOn w:val="6"/>
    <w:qFormat/>
    <w:uiPriority w:val="99"/>
    <w:pPr>
      <w:adjustRightInd w:val="0"/>
      <w:snapToGrid w:val="0"/>
      <w:ind w:left="1134" w:hanging="1008"/>
      <w:textAlignment w:val="baseline"/>
    </w:pPr>
    <w:rPr>
      <w:rFonts w:ascii="Times New Roman" w:hAnsi="Times New Roman" w:eastAsia="宋体" w:cs="Times New Roman"/>
      <w:b w:val="0"/>
      <w:kern w:val="0"/>
    </w:rPr>
  </w:style>
  <w:style w:type="paragraph" w:customStyle="1" w:styleId="318">
    <w:name w:val="前言、引言标题"/>
    <w:next w:val="1"/>
    <w:qFormat/>
    <w:uiPriority w:val="99"/>
    <w:pPr>
      <w:shd w:val="clear" w:color="FFFFFF" w:fill="FFFFFF"/>
      <w:tabs>
        <w:tab w:val="left" w:pos="920"/>
      </w:tabs>
      <w:spacing w:before="640" w:after="560"/>
      <w:ind w:left="920" w:hanging="360"/>
      <w:jc w:val="center"/>
      <w:outlineLvl w:val="0"/>
    </w:pPr>
    <w:rPr>
      <w:rFonts w:ascii="黑体" w:hAnsi="Times New Roman" w:eastAsia="黑体" w:cs="Times New Roman"/>
      <w:kern w:val="0"/>
      <w:sz w:val="32"/>
      <w:szCs w:val="20"/>
      <w:lang w:val="en-US" w:eastAsia="zh-CN" w:bidi="ar-SA"/>
    </w:rPr>
  </w:style>
  <w:style w:type="paragraph" w:customStyle="1" w:styleId="319">
    <w:name w:val="章标题"/>
    <w:next w:val="252"/>
    <w:link w:val="451"/>
    <w:qFormat/>
    <w:uiPriority w:val="0"/>
    <w:p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320">
    <w:name w:val="实施日期"/>
    <w:basedOn w:val="1"/>
    <w:qFormat/>
    <w:uiPriority w:val="99"/>
    <w:pPr>
      <w:framePr w:w="4000" w:h="473" w:hRule="exact" w:vSpace="180" w:wrap="around" w:vAnchor="margin" w:hAnchor="margin" w:xAlign="right" w:y="13511" w:anchorLock="1"/>
      <w:widowControl/>
      <w:tabs>
        <w:tab w:val="left" w:pos="2660"/>
      </w:tabs>
      <w:adjustRightInd w:val="0"/>
      <w:snapToGrid w:val="0"/>
      <w:ind w:left="2660" w:hanging="420"/>
      <w:jc w:val="right"/>
      <w:textAlignment w:val="baseline"/>
    </w:pPr>
    <w:rPr>
      <w:rFonts w:ascii="Times New Roman" w:hAnsi="Times New Roman" w:eastAsia="黑体" w:cs="Times New Roman"/>
      <w:kern w:val="0"/>
      <w:sz w:val="28"/>
      <w:szCs w:val="20"/>
    </w:rPr>
  </w:style>
  <w:style w:type="paragraph" w:customStyle="1" w:styleId="321">
    <w:name w:val="图表脚注"/>
    <w:next w:val="252"/>
    <w:qFormat/>
    <w:uiPriority w:val="99"/>
    <w:pPr>
      <w:tabs>
        <w:tab w:val="left" w:pos="3080"/>
      </w:tabs>
      <w:ind w:left="300" w:leftChars="200" w:hanging="100" w:hangingChars="100"/>
      <w:jc w:val="both"/>
    </w:pPr>
    <w:rPr>
      <w:rFonts w:ascii="宋体" w:hAnsi="Times New Roman" w:eastAsia="宋体" w:cs="Times New Roman"/>
      <w:kern w:val="0"/>
      <w:sz w:val="18"/>
      <w:szCs w:val="20"/>
      <w:lang w:val="en-US" w:eastAsia="zh-CN" w:bidi="ar-SA"/>
    </w:rPr>
  </w:style>
  <w:style w:type="paragraph" w:customStyle="1" w:styleId="322">
    <w:name w:val="文档正文 Char"/>
    <w:basedOn w:val="1"/>
    <w:link w:val="323"/>
    <w:qFormat/>
    <w:uiPriority w:val="0"/>
    <w:pPr>
      <w:adjustRightInd w:val="0"/>
      <w:snapToGrid w:val="0"/>
      <w:spacing w:line="480" w:lineRule="atLeast"/>
      <w:ind w:firstLine="567"/>
      <w:textAlignment w:val="baseline"/>
    </w:pPr>
    <w:rPr>
      <w:rFonts w:ascii="长城仿宋" w:hAnsi="Times New Roman" w:eastAsia="宋体" w:cs="Times New Roman"/>
      <w:kern w:val="0"/>
      <w:sz w:val="28"/>
      <w:szCs w:val="20"/>
    </w:rPr>
  </w:style>
  <w:style w:type="character" w:customStyle="1" w:styleId="323">
    <w:name w:val="文档正文 Char Char"/>
    <w:link w:val="322"/>
    <w:qFormat/>
    <w:uiPriority w:val="0"/>
    <w:rPr>
      <w:rFonts w:ascii="长城仿宋" w:hAnsi="Times New Roman" w:eastAsia="宋体" w:cs="Times New Roman"/>
      <w:kern w:val="0"/>
      <w:sz w:val="28"/>
      <w:szCs w:val="20"/>
    </w:rPr>
  </w:style>
  <w:style w:type="character" w:customStyle="1" w:styleId="324">
    <w:name w:val="title14"/>
    <w:basedOn w:val="141"/>
    <w:qFormat/>
    <w:uiPriority w:val="0"/>
  </w:style>
  <w:style w:type="paragraph" w:styleId="32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26">
    <w:name w:val="Char1 Char Char Char Char Char1 Char"/>
    <w:basedOn w:val="1"/>
    <w:qFormat/>
    <w:uiPriority w:val="99"/>
    <w:pPr>
      <w:adjustRightInd w:val="0"/>
      <w:snapToGrid w:val="0"/>
      <w:textAlignment w:val="baseline"/>
    </w:pPr>
    <w:rPr>
      <w:rFonts w:ascii="Tahoma" w:hAnsi="Tahoma" w:eastAsia="宋体" w:cs="Times New Roman"/>
      <w:kern w:val="0"/>
      <w:sz w:val="28"/>
      <w:szCs w:val="20"/>
    </w:rPr>
  </w:style>
  <w:style w:type="paragraph" w:customStyle="1" w:styleId="327">
    <w:name w:val="具体内容"/>
    <w:basedOn w:val="1"/>
    <w:qFormat/>
    <w:uiPriority w:val="99"/>
    <w:pPr>
      <w:adjustRightInd w:val="0"/>
      <w:snapToGrid w:val="0"/>
      <w:ind w:firstLine="560" w:firstLineChars="200"/>
      <w:textAlignment w:val="baseline"/>
    </w:pPr>
    <w:rPr>
      <w:rFonts w:ascii="Times New Roman" w:hAnsi="Times New Roman" w:eastAsia="宋体" w:cs="Times New Roman"/>
      <w:kern w:val="0"/>
      <w:szCs w:val="24"/>
    </w:rPr>
  </w:style>
  <w:style w:type="paragraph" w:customStyle="1" w:styleId="328">
    <w:name w:val="文档正文"/>
    <w:basedOn w:val="1"/>
    <w:qFormat/>
    <w:uiPriority w:val="99"/>
    <w:pPr>
      <w:adjustRightInd w:val="0"/>
      <w:snapToGrid w:val="0"/>
      <w:spacing w:line="480" w:lineRule="atLeast"/>
      <w:ind w:firstLine="567"/>
      <w:textAlignment w:val="baseline"/>
    </w:pPr>
    <w:rPr>
      <w:rFonts w:ascii="仿宋_GB2312" w:hAnsi="Times New Roman" w:eastAsia="仿宋_GB2312" w:cs="Times New Roman"/>
      <w:kern w:val="0"/>
      <w:sz w:val="28"/>
      <w:szCs w:val="20"/>
    </w:rPr>
  </w:style>
  <w:style w:type="paragraph" w:customStyle="1" w:styleId="329">
    <w:name w:val="默认段落字体 Para Char Char Char Char Char Char Char"/>
    <w:basedOn w:val="1"/>
    <w:qFormat/>
    <w:uiPriority w:val="99"/>
    <w:pPr>
      <w:adjustRightInd w:val="0"/>
      <w:snapToGrid w:val="0"/>
      <w:textAlignment w:val="baseline"/>
    </w:pPr>
    <w:rPr>
      <w:rFonts w:ascii="Times New Roman" w:hAnsi="Times New Roman" w:eastAsia="宋体" w:cs="Times New Roman"/>
      <w:kern w:val="0"/>
      <w:szCs w:val="20"/>
    </w:rPr>
  </w:style>
  <w:style w:type="paragraph" w:customStyle="1" w:styleId="330">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kern w:val="0"/>
      <w:sz w:val="52"/>
      <w:szCs w:val="52"/>
      <w:lang w:val="en-US" w:eastAsia="zh-CN" w:bidi="ar-SA"/>
    </w:rPr>
  </w:style>
  <w:style w:type="paragraph" w:customStyle="1" w:styleId="331">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8"/>
      <w:lang w:val="en-US" w:eastAsia="zh-CN" w:bidi="ar-SA"/>
    </w:rPr>
  </w:style>
  <w:style w:type="paragraph" w:customStyle="1" w:styleId="332">
    <w:name w:val="样式 样式 首行缩进:  0.74 厘米 行距: 1.5 倍行距 + 段后: 0.5 行"/>
    <w:basedOn w:val="1"/>
    <w:qFormat/>
    <w:uiPriority w:val="99"/>
    <w:pPr>
      <w:adjustRightInd w:val="0"/>
      <w:snapToGrid w:val="0"/>
      <w:spacing w:line="276" w:lineRule="auto"/>
      <w:ind w:firstLine="420"/>
      <w:textAlignment w:val="baseline"/>
    </w:pPr>
    <w:rPr>
      <w:rFonts w:ascii="楷体_GB2312" w:hAnsi="Times New Roman" w:eastAsia="楷体_GB2312" w:cs="Times New Roman"/>
      <w:bCs/>
      <w:kern w:val="0"/>
      <w:sz w:val="28"/>
      <w:szCs w:val="20"/>
    </w:rPr>
  </w:style>
  <w:style w:type="paragraph" w:customStyle="1" w:styleId="333">
    <w:name w:val="Char Char Char Char Char Char Char Char Char Char Char Char Char Char Char Char Char Char Char Char Char"/>
    <w:basedOn w:val="1"/>
    <w:qFormat/>
    <w:uiPriority w:val="99"/>
    <w:pPr>
      <w:adjustRightInd w:val="0"/>
      <w:snapToGrid w:val="0"/>
      <w:spacing w:line="276" w:lineRule="auto"/>
      <w:ind w:left="420"/>
      <w:textAlignment w:val="baseline"/>
    </w:pPr>
    <w:rPr>
      <w:rFonts w:ascii="Arial" w:hAnsi="Arial" w:eastAsia="宋体" w:cs="Arial"/>
      <w:kern w:val="0"/>
      <w:szCs w:val="24"/>
    </w:rPr>
  </w:style>
  <w:style w:type="paragraph" w:customStyle="1" w:styleId="334">
    <w:name w:val="正文表标题"/>
    <w:next w:val="252"/>
    <w:qFormat/>
    <w:uiPriority w:val="99"/>
    <w:pPr>
      <w:tabs>
        <w:tab w:val="left" w:pos="420"/>
      </w:tabs>
      <w:ind w:left="420" w:hanging="420"/>
      <w:jc w:val="center"/>
    </w:pPr>
    <w:rPr>
      <w:rFonts w:ascii="黑体" w:hAnsi="Times New Roman" w:eastAsia="黑体" w:cs="Times New Roman"/>
      <w:kern w:val="0"/>
      <w:sz w:val="21"/>
      <w:szCs w:val="20"/>
      <w:lang w:val="en-US" w:eastAsia="zh-CN" w:bidi="ar-SA"/>
    </w:rPr>
  </w:style>
  <w:style w:type="paragraph" w:customStyle="1" w:styleId="335">
    <w:name w:val="注："/>
    <w:next w:val="252"/>
    <w:qFormat/>
    <w:uiPriority w:val="99"/>
    <w:pPr>
      <w:widowControl w:val="0"/>
      <w:autoSpaceDE w:val="0"/>
      <w:autoSpaceDN w:val="0"/>
      <w:ind w:left="840" w:hanging="420"/>
      <w:jc w:val="both"/>
    </w:pPr>
    <w:rPr>
      <w:rFonts w:ascii="宋体" w:hAnsi="Times New Roman" w:eastAsia="宋体" w:cs="Times New Roman"/>
      <w:kern w:val="0"/>
      <w:sz w:val="18"/>
      <w:szCs w:val="20"/>
      <w:lang w:val="en-US" w:eastAsia="zh-CN" w:bidi="ar-SA"/>
    </w:rPr>
  </w:style>
  <w:style w:type="paragraph" w:customStyle="1" w:styleId="336">
    <w:name w:val="bt正文"/>
    <w:basedOn w:val="1"/>
    <w:qFormat/>
    <w:uiPriority w:val="99"/>
    <w:pPr>
      <w:autoSpaceDE w:val="0"/>
      <w:autoSpaceDN w:val="0"/>
      <w:adjustRightInd w:val="0"/>
      <w:snapToGrid w:val="0"/>
      <w:spacing w:line="276" w:lineRule="auto"/>
      <w:jc w:val="left"/>
      <w:textAlignment w:val="baseline"/>
    </w:pPr>
    <w:rPr>
      <w:rFonts w:ascii="Times New Roman" w:hAnsi="Times New Roman" w:eastAsia="宋体" w:cs="Times New Roman"/>
      <w:kern w:val="0"/>
      <w:sz w:val="28"/>
      <w:szCs w:val="24"/>
    </w:rPr>
  </w:style>
  <w:style w:type="paragraph" w:customStyle="1" w:styleId="337">
    <w:name w:val="样式 标题 2第一层条2nd levelh22Header 2l2Titre2Head 2H2Title2..."/>
    <w:basedOn w:val="3"/>
    <w:qFormat/>
    <w:uiPriority w:val="99"/>
    <w:pPr>
      <w:adjustRightInd w:val="0"/>
      <w:snapToGrid w:val="0"/>
      <w:spacing w:line="276" w:lineRule="auto"/>
      <w:ind w:left="576" w:hanging="576"/>
      <w:textAlignment w:val="baseline"/>
    </w:pPr>
    <w:rPr>
      <w:rFonts w:ascii="宋体" w:hAnsi="宋体" w:eastAsia="宋体" w:cs="宋体"/>
      <w:kern w:val="0"/>
      <w:sz w:val="30"/>
      <w:szCs w:val="20"/>
    </w:rPr>
  </w:style>
  <w:style w:type="paragraph" w:customStyle="1" w:styleId="338">
    <w:name w:val="函数"/>
    <w:basedOn w:val="1"/>
    <w:qFormat/>
    <w:uiPriority w:val="99"/>
    <w:pPr>
      <w:adjustRightInd w:val="0"/>
      <w:snapToGrid w:val="0"/>
      <w:spacing w:line="312" w:lineRule="atLeast"/>
      <w:textAlignment w:val="baseline"/>
    </w:pPr>
    <w:rPr>
      <w:rFonts w:ascii="宋体" w:hAnsi="Times New Roman" w:eastAsia="宋体" w:cs="Times New Roman"/>
      <w:kern w:val="0"/>
      <w:szCs w:val="20"/>
    </w:rPr>
  </w:style>
  <w:style w:type="paragraph" w:customStyle="1" w:styleId="339">
    <w:name w:val="Item List"/>
    <w:link w:val="340"/>
    <w:qFormat/>
    <w:uiPriority w:val="0"/>
    <w:pPr>
      <w:tabs>
        <w:tab w:val="left" w:pos="1260"/>
      </w:tabs>
      <w:adjustRightInd w:val="0"/>
      <w:snapToGrid w:val="0"/>
      <w:spacing w:before="80" w:after="80" w:line="240" w:lineRule="atLeast"/>
      <w:ind w:left="1260" w:hanging="420"/>
    </w:pPr>
    <w:rPr>
      <w:rFonts w:ascii="Times New Roman" w:hAnsi="Times New Roman" w:eastAsia="宋体" w:cs="Times New Roman"/>
      <w:kern w:val="0"/>
      <w:sz w:val="20"/>
      <w:szCs w:val="21"/>
      <w:lang w:val="en-US" w:eastAsia="zh-CN" w:bidi="ar-SA"/>
    </w:rPr>
  </w:style>
  <w:style w:type="character" w:customStyle="1" w:styleId="340">
    <w:name w:val="Item List Char"/>
    <w:link w:val="339"/>
    <w:qFormat/>
    <w:uiPriority w:val="0"/>
    <w:rPr>
      <w:rFonts w:ascii="Times New Roman" w:hAnsi="Times New Roman" w:eastAsia="宋体" w:cs="Times New Roman"/>
      <w:kern w:val="0"/>
      <w:sz w:val="20"/>
      <w:szCs w:val="21"/>
    </w:rPr>
  </w:style>
  <w:style w:type="paragraph" w:customStyle="1" w:styleId="341">
    <w:name w:val="说明"/>
    <w:basedOn w:val="293"/>
    <w:next w:val="293"/>
    <w:qFormat/>
    <w:uiPriority w:val="99"/>
    <w:pPr>
      <w:tabs>
        <w:tab w:val="clear" w:pos="945"/>
      </w:tabs>
      <w:spacing w:before="0" w:after="0"/>
      <w:ind w:left="450" w:leftChars="0"/>
    </w:pPr>
    <w:rPr>
      <w:i/>
      <w:color w:val="000080"/>
    </w:rPr>
  </w:style>
  <w:style w:type="paragraph" w:customStyle="1" w:styleId="342">
    <w:name w:val="正文表格"/>
    <w:basedOn w:val="1"/>
    <w:qFormat/>
    <w:uiPriority w:val="99"/>
    <w:pPr>
      <w:numPr>
        <w:ilvl w:val="0"/>
        <w:numId w:val="16"/>
      </w:numPr>
      <w:tabs>
        <w:tab w:val="clear" w:pos="1140"/>
      </w:tabs>
      <w:adjustRightInd w:val="0"/>
      <w:snapToGrid w:val="0"/>
      <w:ind w:left="0" w:firstLine="31" w:firstLineChars="15"/>
      <w:jc w:val="center"/>
      <w:textAlignment w:val="baseline"/>
    </w:pPr>
    <w:rPr>
      <w:rFonts w:ascii="Times New Roman" w:hAnsi="Times New Roman" w:eastAsia="宋体" w:cs="Times New Roman"/>
      <w:kern w:val="0"/>
      <w:szCs w:val="28"/>
    </w:rPr>
  </w:style>
  <w:style w:type="paragraph" w:customStyle="1" w:styleId="343">
    <w:name w:val="xl68"/>
    <w:basedOn w:val="1"/>
    <w:qFormat/>
    <w:uiPriority w:val="99"/>
    <w:pPr>
      <w:widowControl/>
      <w:pBdr>
        <w:bottom w:val="single" w:color="auto" w:sz="4"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8"/>
    </w:rPr>
  </w:style>
  <w:style w:type="paragraph" w:customStyle="1" w:styleId="344">
    <w:name w:val="封皮题目"/>
    <w:basedOn w:val="1"/>
    <w:qFormat/>
    <w:uiPriority w:val="99"/>
    <w:pPr>
      <w:adjustRightInd w:val="0"/>
      <w:snapToGrid w:val="0"/>
      <w:spacing w:before="312" w:after="312" w:line="276" w:lineRule="auto"/>
      <w:jc w:val="center"/>
      <w:textAlignment w:val="baseline"/>
    </w:pPr>
    <w:rPr>
      <w:rFonts w:ascii="Times New Roman" w:hAnsi="Times New Roman" w:eastAsia="宋体" w:cs="Times New Roman"/>
      <w:b/>
      <w:kern w:val="0"/>
      <w:sz w:val="36"/>
      <w:szCs w:val="36"/>
    </w:rPr>
  </w:style>
  <w:style w:type="paragraph" w:customStyle="1" w:styleId="345">
    <w:name w:val="封皮日期"/>
    <w:basedOn w:val="344"/>
    <w:qFormat/>
    <w:uiPriority w:val="99"/>
    <w:pPr>
      <w:ind w:firstLine="480"/>
    </w:pPr>
  </w:style>
  <w:style w:type="character" w:customStyle="1" w:styleId="346">
    <w:name w:val="样式 (西文) 宋体 小四"/>
    <w:qFormat/>
    <w:uiPriority w:val="0"/>
    <w:rPr>
      <w:rFonts w:ascii="宋体" w:hAnsi="宋体" w:eastAsia="宋体"/>
      <w:sz w:val="21"/>
    </w:rPr>
  </w:style>
  <w:style w:type="paragraph" w:customStyle="1" w:styleId="347">
    <w:name w:val="ssw标题2"/>
    <w:basedOn w:val="3"/>
    <w:autoRedefine/>
    <w:qFormat/>
    <w:uiPriority w:val="99"/>
    <w:pPr>
      <w:keepLines w:val="0"/>
      <w:adjustRightInd w:val="0"/>
      <w:snapToGrid w:val="0"/>
      <w:spacing w:before="240" w:beforeLines="100" w:after="120" w:afterLines="50" w:line="240" w:lineRule="auto"/>
      <w:ind w:left="576" w:hanging="576"/>
      <w:jc w:val="center"/>
      <w:textAlignment w:val="baseline"/>
    </w:pPr>
    <w:rPr>
      <w:rFonts w:ascii="黑体" w:hAnsi="Times New Roman" w:eastAsia="黑体" w:cs="Times New Roman"/>
      <w:b w:val="0"/>
      <w:bCs w:val="0"/>
      <w:kern w:val="0"/>
    </w:rPr>
  </w:style>
  <w:style w:type="character" w:customStyle="1" w:styleId="348">
    <w:name w:val="正文1 Char Char"/>
    <w:qFormat/>
    <w:uiPriority w:val="0"/>
    <w:rPr>
      <w:rFonts w:ascii="Times New Roman" w:hAnsi="Times New Roman" w:eastAsia="宋体" w:cs="Times New Roman"/>
      <w:color w:val="000000"/>
      <w:kern w:val="0"/>
      <w:sz w:val="20"/>
    </w:rPr>
  </w:style>
  <w:style w:type="paragraph" w:customStyle="1" w:styleId="349">
    <w:name w:val="正文段"/>
    <w:basedOn w:val="1"/>
    <w:qFormat/>
    <w:uiPriority w:val="99"/>
    <w:pPr>
      <w:widowControl/>
      <w:adjustRightInd w:val="0"/>
      <w:snapToGrid w:val="0"/>
      <w:spacing w:afterLines="50"/>
      <w:ind w:firstLine="560" w:firstLineChars="200"/>
      <w:textAlignment w:val="baseline"/>
    </w:pPr>
    <w:rPr>
      <w:rFonts w:ascii="Times New Roman" w:hAnsi="Times New Roman" w:eastAsia="宋体" w:cs="Times New Roman"/>
      <w:kern w:val="0"/>
      <w:sz w:val="28"/>
      <w:szCs w:val="20"/>
    </w:rPr>
  </w:style>
  <w:style w:type="paragraph" w:customStyle="1" w:styleId="350">
    <w:name w:val="标题四"/>
    <w:basedOn w:val="5"/>
    <w:qFormat/>
    <w:uiPriority w:val="99"/>
    <w:pPr>
      <w:adjustRightInd w:val="0"/>
      <w:snapToGrid w:val="0"/>
      <w:spacing w:line="276" w:lineRule="auto"/>
      <w:ind w:left="864" w:hanging="864"/>
      <w:textAlignment w:val="baseline"/>
    </w:pPr>
    <w:rPr>
      <w:rFonts w:ascii="Cambria" w:hAnsi="Cambria" w:eastAsia="宋体" w:cs="Cambria"/>
      <w:b w:val="0"/>
      <w:bCs w:val="0"/>
      <w:kern w:val="0"/>
      <w:sz w:val="24"/>
      <w:szCs w:val="22"/>
    </w:rPr>
  </w:style>
  <w:style w:type="character" w:customStyle="1" w:styleId="351">
    <w:name w:val="Ò³Ã¼ Char Char"/>
    <w:qFormat/>
    <w:uiPriority w:val="0"/>
    <w:rPr>
      <w:sz w:val="18"/>
      <w:szCs w:val="18"/>
    </w:rPr>
  </w:style>
  <w:style w:type="character" w:customStyle="1" w:styleId="352">
    <w:name w:val="Char Char15"/>
    <w:qFormat/>
    <w:uiPriority w:val="0"/>
    <w:rPr>
      <w:sz w:val="18"/>
      <w:szCs w:val="18"/>
    </w:rPr>
  </w:style>
  <w:style w:type="paragraph" w:customStyle="1" w:styleId="353">
    <w:name w:val="正文字缩1字"/>
    <w:basedOn w:val="1"/>
    <w:qFormat/>
    <w:uiPriority w:val="99"/>
    <w:pPr>
      <w:adjustRightInd w:val="0"/>
      <w:snapToGrid w:val="0"/>
      <w:spacing w:before="60" w:after="60" w:line="276" w:lineRule="auto"/>
      <w:ind w:left="100" w:leftChars="100" w:firstLine="560" w:firstLineChars="200"/>
      <w:textAlignment w:val="baseline"/>
    </w:pPr>
    <w:rPr>
      <w:rFonts w:ascii="Times New Roman" w:hAnsi="Times New Roman" w:eastAsia="宋体" w:cs="Times New Roman"/>
      <w:kern w:val="0"/>
      <w:sz w:val="28"/>
      <w:szCs w:val="24"/>
    </w:rPr>
  </w:style>
  <w:style w:type="paragraph" w:customStyle="1" w:styleId="354">
    <w:name w:val="正文2"/>
    <w:basedOn w:val="1"/>
    <w:link w:val="1077"/>
    <w:qFormat/>
    <w:uiPriority w:val="0"/>
    <w:pPr>
      <w:adjustRightInd w:val="0"/>
      <w:snapToGrid w:val="0"/>
      <w:spacing w:before="60" w:after="60" w:line="276" w:lineRule="auto"/>
      <w:textAlignment w:val="baseline"/>
      <w:outlineLvl w:val="7"/>
    </w:pPr>
    <w:rPr>
      <w:rFonts w:ascii="Times New Roman" w:hAnsi="Times New Roman" w:eastAsia="宋体" w:cs="Times New Roman"/>
      <w:kern w:val="0"/>
      <w:sz w:val="28"/>
      <w:szCs w:val="24"/>
    </w:rPr>
  </w:style>
  <w:style w:type="paragraph" w:customStyle="1" w:styleId="355">
    <w:name w:val="符号与编号"/>
    <w:basedOn w:val="1"/>
    <w:qFormat/>
    <w:uiPriority w:val="99"/>
    <w:pPr>
      <w:adjustRightInd w:val="0"/>
      <w:snapToGrid w:val="0"/>
      <w:spacing w:afterLines="50" w:line="440" w:lineRule="exact"/>
      <w:ind w:firstLine="540" w:firstLineChars="168"/>
      <w:textAlignment w:val="baseline"/>
    </w:pPr>
    <w:rPr>
      <w:rFonts w:ascii="Times New Roman" w:hAnsi="Times New Roman" w:eastAsia="宋体" w:cs="Times New Roman"/>
      <w:kern w:val="0"/>
      <w:sz w:val="28"/>
      <w:szCs w:val="20"/>
    </w:rPr>
  </w:style>
  <w:style w:type="character" w:customStyle="1" w:styleId="356">
    <w:name w:val="HTML 地址 字符"/>
    <w:basedOn w:val="141"/>
    <w:link w:val="40"/>
    <w:qFormat/>
    <w:uiPriority w:val="0"/>
    <w:rPr>
      <w:rFonts w:ascii="Times New Roman" w:hAnsi="Times New Roman" w:eastAsia="宋体" w:cs="Times New Roman"/>
      <w:i/>
      <w:kern w:val="0"/>
      <w:sz w:val="20"/>
      <w:szCs w:val="20"/>
    </w:rPr>
  </w:style>
  <w:style w:type="character" w:customStyle="1" w:styleId="357">
    <w:name w:val="标题 1 Char1"/>
    <w:qFormat/>
    <w:uiPriority w:val="9"/>
    <w:rPr>
      <w:b/>
      <w:bCs/>
      <w:kern w:val="44"/>
      <w:sz w:val="44"/>
      <w:szCs w:val="44"/>
    </w:rPr>
  </w:style>
  <w:style w:type="character" w:customStyle="1" w:styleId="358">
    <w:name w:val="标题 2 Char1"/>
    <w:qFormat/>
    <w:uiPriority w:val="9"/>
    <w:rPr>
      <w:rFonts w:hint="default" w:ascii="Arial" w:hAnsi="Arial" w:eastAsia="黑体" w:cs="Arial"/>
      <w:b/>
      <w:bCs/>
      <w:kern w:val="2"/>
      <w:sz w:val="32"/>
      <w:szCs w:val="32"/>
      <w:lang w:val="en-US" w:eastAsia="zh-CN" w:bidi="ar-SA"/>
    </w:rPr>
  </w:style>
  <w:style w:type="character" w:customStyle="1" w:styleId="359">
    <w:name w:val="标题 4 Char1"/>
    <w:qFormat/>
    <w:uiPriority w:val="0"/>
    <w:rPr>
      <w:rFonts w:ascii="Cambria" w:hAnsi="Cambria" w:eastAsia="宋体" w:cs="Times New Roman"/>
      <w:b/>
      <w:bCs/>
      <w:kern w:val="2"/>
      <w:sz w:val="28"/>
      <w:szCs w:val="28"/>
    </w:rPr>
  </w:style>
  <w:style w:type="character" w:customStyle="1" w:styleId="360">
    <w:name w:val="标题 7 Char1"/>
    <w:semiHidden/>
    <w:qFormat/>
    <w:uiPriority w:val="0"/>
    <w:rPr>
      <w:b/>
      <w:bCs/>
      <w:kern w:val="2"/>
      <w:sz w:val="24"/>
      <w:szCs w:val="24"/>
    </w:rPr>
  </w:style>
  <w:style w:type="character" w:customStyle="1" w:styleId="361">
    <w:name w:val="标题 8 Char1"/>
    <w:semiHidden/>
    <w:qFormat/>
    <w:uiPriority w:val="0"/>
    <w:rPr>
      <w:rFonts w:ascii="Cambria" w:hAnsi="Cambria" w:eastAsia="宋体" w:cs="Times New Roman"/>
      <w:kern w:val="2"/>
      <w:sz w:val="24"/>
      <w:szCs w:val="24"/>
    </w:rPr>
  </w:style>
  <w:style w:type="character" w:customStyle="1" w:styleId="362">
    <w:name w:val="标题 9 Char1"/>
    <w:semiHidden/>
    <w:qFormat/>
    <w:uiPriority w:val="0"/>
    <w:rPr>
      <w:rFonts w:ascii="Cambria" w:hAnsi="Cambria" w:eastAsia="宋体" w:cs="Times New Roman"/>
      <w:kern w:val="2"/>
      <w:sz w:val="21"/>
      <w:szCs w:val="21"/>
    </w:rPr>
  </w:style>
  <w:style w:type="character" w:customStyle="1" w:styleId="363">
    <w:name w:val="脚注文本 字符"/>
    <w:basedOn w:val="141"/>
    <w:link w:val="66"/>
    <w:qFormat/>
    <w:uiPriority w:val="99"/>
    <w:rPr>
      <w:rFonts w:ascii="Times New Roman" w:hAnsi="Times New Roman" w:eastAsia="宋体" w:cs="Times New Roman"/>
      <w:kern w:val="0"/>
      <w:sz w:val="18"/>
      <w:szCs w:val="20"/>
    </w:rPr>
  </w:style>
  <w:style w:type="character" w:customStyle="1" w:styleId="364">
    <w:name w:val="结束语 字符"/>
    <w:basedOn w:val="141"/>
    <w:link w:val="31"/>
    <w:qFormat/>
    <w:uiPriority w:val="99"/>
    <w:rPr>
      <w:rFonts w:ascii="Times New Roman" w:hAnsi="Times New Roman" w:eastAsia="宋体" w:cs="Times New Roman"/>
      <w:kern w:val="0"/>
      <w:sz w:val="20"/>
      <w:szCs w:val="24"/>
    </w:rPr>
  </w:style>
  <w:style w:type="character" w:customStyle="1" w:styleId="365">
    <w:name w:val="签名 字符"/>
    <w:basedOn w:val="141"/>
    <w:link w:val="57"/>
    <w:qFormat/>
    <w:uiPriority w:val="99"/>
    <w:rPr>
      <w:rFonts w:ascii="Times New Roman" w:hAnsi="Times New Roman" w:eastAsia="宋体" w:cs="Times New Roman"/>
      <w:kern w:val="0"/>
      <w:sz w:val="20"/>
      <w:szCs w:val="24"/>
    </w:rPr>
  </w:style>
  <w:style w:type="character" w:customStyle="1" w:styleId="366">
    <w:name w:val="信息标题 字符"/>
    <w:basedOn w:val="141"/>
    <w:link w:val="78"/>
    <w:qFormat/>
    <w:uiPriority w:val="99"/>
    <w:rPr>
      <w:rFonts w:ascii="Arial" w:hAnsi="Arial" w:eastAsia="宋体" w:cs="Times New Roman"/>
      <w:kern w:val="0"/>
      <w:sz w:val="28"/>
      <w:szCs w:val="24"/>
      <w:shd w:val="pct20" w:color="auto" w:fill="auto"/>
    </w:rPr>
  </w:style>
  <w:style w:type="character" w:customStyle="1" w:styleId="367">
    <w:name w:val="副标题 字符"/>
    <w:basedOn w:val="141"/>
    <w:link w:val="63"/>
    <w:qFormat/>
    <w:uiPriority w:val="99"/>
    <w:rPr>
      <w:rFonts w:ascii="Arial" w:hAnsi="Arial" w:eastAsia="宋体" w:cs="Times New Roman"/>
      <w:b/>
      <w:bCs/>
      <w:kern w:val="28"/>
      <w:sz w:val="32"/>
      <w:szCs w:val="32"/>
    </w:rPr>
  </w:style>
  <w:style w:type="character" w:customStyle="1" w:styleId="368">
    <w:name w:val="称呼 字符"/>
    <w:basedOn w:val="141"/>
    <w:link w:val="29"/>
    <w:qFormat/>
    <w:uiPriority w:val="99"/>
    <w:rPr>
      <w:rFonts w:ascii="Times New Roman" w:hAnsi="Times New Roman" w:eastAsia="宋体" w:cs="Times New Roman"/>
      <w:kern w:val="0"/>
      <w:sz w:val="20"/>
      <w:szCs w:val="24"/>
    </w:rPr>
  </w:style>
  <w:style w:type="character" w:customStyle="1" w:styleId="369">
    <w:name w:val="注释标题 字符"/>
    <w:basedOn w:val="141"/>
    <w:link w:val="15"/>
    <w:qFormat/>
    <w:uiPriority w:val="99"/>
    <w:rPr>
      <w:rFonts w:ascii="Times New Roman" w:hAnsi="Times New Roman" w:eastAsia="宋体" w:cs="Times New Roman"/>
      <w:kern w:val="0"/>
      <w:sz w:val="20"/>
      <w:szCs w:val="24"/>
    </w:rPr>
  </w:style>
  <w:style w:type="character" w:customStyle="1" w:styleId="370">
    <w:name w:val="电子邮件签名 字符"/>
    <w:basedOn w:val="141"/>
    <w:link w:val="18"/>
    <w:qFormat/>
    <w:uiPriority w:val="99"/>
    <w:rPr>
      <w:rFonts w:ascii="Times New Roman" w:hAnsi="Times New Roman" w:eastAsia="宋体" w:cs="Times New Roman"/>
      <w:kern w:val="0"/>
      <w:sz w:val="20"/>
      <w:szCs w:val="24"/>
    </w:rPr>
  </w:style>
  <w:style w:type="paragraph" w:customStyle="1" w:styleId="371">
    <w:name w:val="Revision"/>
    <w:qFormat/>
    <w:uiPriority w:val="99"/>
    <w:rPr>
      <w:rFonts w:ascii="Times New Roman" w:hAnsi="Times New Roman" w:eastAsia="宋体" w:cs="Times New Roman"/>
      <w:kern w:val="2"/>
      <w:sz w:val="21"/>
      <w:szCs w:val="20"/>
      <w:lang w:val="en-US" w:eastAsia="zh-CN" w:bidi="ar-SA"/>
    </w:rPr>
  </w:style>
  <w:style w:type="paragraph" w:customStyle="1" w:styleId="372">
    <w:name w:val="样式 标题 2 + 宋体 小四 非加粗 行距: 多倍行距 1.25 字行"/>
    <w:basedOn w:val="3"/>
    <w:qFormat/>
    <w:uiPriority w:val="99"/>
    <w:pPr>
      <w:adjustRightInd w:val="0"/>
      <w:snapToGrid w:val="0"/>
      <w:spacing w:line="300" w:lineRule="auto"/>
      <w:ind w:left="992" w:hanging="567"/>
      <w:textAlignment w:val="baseline"/>
    </w:pPr>
    <w:rPr>
      <w:rFonts w:ascii="宋体" w:hAnsi="宋体" w:eastAsia="宋体" w:cs="宋体"/>
      <w:bCs w:val="0"/>
      <w:kern w:val="0"/>
      <w:sz w:val="24"/>
      <w:szCs w:val="20"/>
    </w:rPr>
  </w:style>
  <w:style w:type="paragraph" w:customStyle="1" w:styleId="373">
    <w:name w:val="样式 首行缩进:  2 字符"/>
    <w:basedOn w:val="1"/>
    <w:qFormat/>
    <w:uiPriority w:val="99"/>
    <w:pPr>
      <w:adjustRightInd w:val="0"/>
      <w:snapToGrid w:val="0"/>
      <w:spacing w:before="120" w:line="288" w:lineRule="auto"/>
      <w:ind w:firstLine="420" w:firstLineChars="200"/>
      <w:textAlignment w:val="baseline"/>
    </w:pPr>
    <w:rPr>
      <w:rFonts w:ascii="Times New Roman" w:hAnsi="Times New Roman" w:eastAsia="宋体" w:cs="宋体"/>
      <w:kern w:val="0"/>
      <w:szCs w:val="20"/>
    </w:rPr>
  </w:style>
  <w:style w:type="paragraph" w:customStyle="1" w:styleId="374">
    <w:name w:val="默认段落字体 Para Char"/>
    <w:basedOn w:val="1"/>
    <w:qFormat/>
    <w:uiPriority w:val="99"/>
    <w:pPr>
      <w:adjustRightInd w:val="0"/>
      <w:snapToGrid w:val="0"/>
      <w:textAlignment w:val="baseline"/>
    </w:pPr>
    <w:rPr>
      <w:rFonts w:ascii="Times New Roman" w:hAnsi="Times New Roman" w:eastAsia="宋体" w:cs="Times New Roman"/>
      <w:kern w:val="0"/>
      <w:szCs w:val="24"/>
    </w:rPr>
  </w:style>
  <w:style w:type="paragraph" w:customStyle="1" w:styleId="375">
    <w:name w:val="Char Char Char Char Char Char Char Char Char"/>
    <w:basedOn w:val="1"/>
    <w:qFormat/>
    <w:uiPriority w:val="99"/>
    <w:pPr>
      <w:widowControl/>
      <w:adjustRightInd w:val="0"/>
      <w:snapToGrid w:val="0"/>
      <w:spacing w:after="160" w:line="240" w:lineRule="exact"/>
      <w:jc w:val="left"/>
      <w:textAlignment w:val="baseline"/>
    </w:pPr>
    <w:rPr>
      <w:rFonts w:ascii="Arial" w:hAnsi="Arial" w:eastAsia="Times New Roman" w:cs="Verdana"/>
      <w:b/>
      <w:kern w:val="0"/>
      <w:sz w:val="28"/>
      <w:szCs w:val="24"/>
      <w:lang w:eastAsia="en-US"/>
    </w:rPr>
  </w:style>
  <w:style w:type="paragraph" w:customStyle="1" w:styleId="376">
    <w:name w:val="默认段落字体 Para Char Char Char Char Char Char Char Char Char"/>
    <w:basedOn w:val="1"/>
    <w:qFormat/>
    <w:uiPriority w:val="99"/>
    <w:pPr>
      <w:adjustRightInd w:val="0"/>
      <w:snapToGrid w:val="0"/>
      <w:textAlignment w:val="baseline"/>
    </w:pPr>
    <w:rPr>
      <w:rFonts w:ascii="Tahoma" w:hAnsi="Tahoma" w:eastAsia="Times New Roman" w:cs="Times New Roman"/>
      <w:kern w:val="0"/>
      <w:sz w:val="28"/>
      <w:szCs w:val="20"/>
    </w:rPr>
  </w:style>
  <w:style w:type="paragraph" w:customStyle="1" w:styleId="377">
    <w:name w:val="Char2"/>
    <w:basedOn w:val="6"/>
    <w:autoRedefine/>
    <w:qFormat/>
    <w:uiPriority w:val="99"/>
    <w:pPr>
      <w:tabs>
        <w:tab w:val="left" w:pos="1680"/>
      </w:tabs>
      <w:adjustRightInd w:val="0"/>
      <w:snapToGrid w:val="0"/>
      <w:spacing w:line="240" w:lineRule="auto"/>
      <w:ind w:left="1680" w:hanging="420"/>
      <w:textAlignment w:val="baseline"/>
    </w:pPr>
    <w:rPr>
      <w:rFonts w:ascii="黑体" w:hAnsi="Times New Roman" w:eastAsia="黑体" w:cs="Times New Roman"/>
      <w:b w:val="0"/>
      <w:kern w:val="0"/>
    </w:rPr>
  </w:style>
  <w:style w:type="character" w:customStyle="1" w:styleId="378">
    <w:name w:val="第1层正文 Char"/>
    <w:link w:val="293"/>
    <w:qFormat/>
    <w:locked/>
    <w:uiPriority w:val="99"/>
    <w:rPr>
      <w:rFonts w:ascii="Times New Roman" w:hAnsi="Times New Roman" w:eastAsia="宋体" w:cs="Times New Roman"/>
      <w:kern w:val="0"/>
      <w:szCs w:val="24"/>
    </w:rPr>
  </w:style>
  <w:style w:type="paragraph" w:customStyle="1" w:styleId="379">
    <w:name w:val="Char Char Char Char1"/>
    <w:basedOn w:val="25"/>
    <w:autoRedefine/>
    <w:qFormat/>
    <w:uiPriority w:val="99"/>
    <w:pPr>
      <w:shd w:val="clear" w:color="auto" w:fill="000080"/>
      <w:adjustRightInd w:val="0"/>
      <w:snapToGrid w:val="0"/>
      <w:textAlignment w:val="baseline"/>
    </w:pPr>
    <w:rPr>
      <w:rFonts w:ascii="Tahoma" w:hAnsi="Tahoma"/>
      <w:kern w:val="0"/>
      <w:sz w:val="24"/>
      <w:szCs w:val="24"/>
    </w:rPr>
  </w:style>
  <w:style w:type="paragraph" w:customStyle="1" w:styleId="380">
    <w:name w:val="Char Char1 Char Char Char Char Char Char Char Char Char Char Char1"/>
    <w:basedOn w:val="1"/>
    <w:qFormat/>
    <w:uiPriority w:val="99"/>
    <w:pPr>
      <w:widowControl/>
      <w:adjustRightInd w:val="0"/>
      <w:snapToGrid w:val="0"/>
      <w:spacing w:after="160" w:line="240" w:lineRule="exact"/>
      <w:jc w:val="left"/>
      <w:textAlignment w:val="baseline"/>
    </w:pPr>
    <w:rPr>
      <w:rFonts w:ascii="Verdana" w:hAnsi="Verdana" w:eastAsia="宋体" w:cs="Times New Roman"/>
      <w:kern w:val="0"/>
      <w:sz w:val="20"/>
      <w:szCs w:val="20"/>
      <w:lang w:eastAsia="en-US"/>
    </w:rPr>
  </w:style>
  <w:style w:type="paragraph" w:customStyle="1" w:styleId="381">
    <w:name w:val="标题33"/>
    <w:basedOn w:val="4"/>
    <w:qFormat/>
    <w:uiPriority w:val="99"/>
    <w:pPr>
      <w:keepLines w:val="0"/>
      <w:widowControl/>
      <w:adjustRightInd w:val="0"/>
      <w:snapToGrid w:val="0"/>
      <w:spacing w:after="60" w:line="276" w:lineRule="auto"/>
      <w:ind w:left="1418" w:hanging="567"/>
      <w:textAlignment w:val="baseline"/>
    </w:pPr>
    <w:rPr>
      <w:rFonts w:cs="Arial"/>
      <w:color w:val="000000"/>
      <w:kern w:val="0"/>
      <w:sz w:val="32"/>
      <w:szCs w:val="26"/>
    </w:rPr>
  </w:style>
  <w:style w:type="paragraph" w:customStyle="1" w:styleId="382">
    <w:name w:val="main"/>
    <w:basedOn w:val="1"/>
    <w:qFormat/>
    <w:uiPriority w:val="99"/>
    <w:pPr>
      <w:widowControl/>
      <w:adjustRightInd w:val="0"/>
      <w:snapToGrid w:val="0"/>
      <w:spacing w:before="100" w:beforeAutospacing="1" w:after="100" w:afterAutospacing="1"/>
      <w:jc w:val="left"/>
      <w:textAlignment w:val="baseline"/>
    </w:pPr>
    <w:rPr>
      <w:rFonts w:ascii="宋体" w:hAnsi="宋体" w:eastAsia="宋体" w:cs="宋体"/>
      <w:kern w:val="0"/>
      <w:sz w:val="28"/>
      <w:szCs w:val="24"/>
    </w:rPr>
  </w:style>
  <w:style w:type="paragraph" w:customStyle="1" w:styleId="383">
    <w:name w:val="Char Char1 Char Char Char1 Char Char Char Char1"/>
    <w:basedOn w:val="1"/>
    <w:qFormat/>
    <w:uiPriority w:val="99"/>
    <w:pPr>
      <w:widowControl/>
      <w:adjustRightInd w:val="0"/>
      <w:snapToGrid w:val="0"/>
      <w:spacing w:after="160" w:line="240" w:lineRule="exact"/>
      <w:jc w:val="left"/>
      <w:textAlignment w:val="baseline"/>
    </w:pPr>
    <w:rPr>
      <w:rFonts w:ascii="Times New Roman" w:hAnsi="Times New Roman" w:eastAsia="宋体" w:cs="Times New Roman"/>
      <w:kern w:val="0"/>
      <w:szCs w:val="24"/>
    </w:rPr>
  </w:style>
  <w:style w:type="character" w:customStyle="1" w:styleId="384">
    <w:name w:val="第1层并列 Char"/>
    <w:link w:val="292"/>
    <w:qFormat/>
    <w:locked/>
    <w:uiPriority w:val="99"/>
    <w:rPr>
      <w:rFonts w:ascii="Times New Roman" w:hAnsi="Times New Roman" w:eastAsia="宋体" w:cs="Times New Roman"/>
      <w:kern w:val="0"/>
      <w:szCs w:val="24"/>
    </w:rPr>
  </w:style>
  <w:style w:type="paragraph" w:customStyle="1" w:styleId="385">
    <w:name w:val="标准正文"/>
    <w:basedOn w:val="1"/>
    <w:link w:val="1750"/>
    <w:qFormat/>
    <w:uiPriority w:val="0"/>
    <w:pPr>
      <w:adjustRightInd w:val="0"/>
      <w:snapToGrid w:val="0"/>
      <w:spacing w:beforeLines="50"/>
      <w:ind w:firstLine="560" w:firstLineChars="200"/>
      <w:textAlignment w:val="baseline"/>
    </w:pPr>
    <w:rPr>
      <w:rFonts w:ascii="Times New Roman" w:hAnsi="Times New Roman" w:eastAsia="宋体" w:cs="Times New Roman"/>
      <w:kern w:val="0"/>
      <w:sz w:val="28"/>
      <w:szCs w:val="24"/>
    </w:rPr>
  </w:style>
  <w:style w:type="character" w:customStyle="1" w:styleId="386">
    <w:name w:val="毕设_正文 Char"/>
    <w:link w:val="387"/>
    <w:qFormat/>
    <w:locked/>
    <w:uiPriority w:val="0"/>
    <w:rPr>
      <w:szCs w:val="24"/>
    </w:rPr>
  </w:style>
  <w:style w:type="paragraph" w:customStyle="1" w:styleId="387">
    <w:name w:val="毕设_正文"/>
    <w:basedOn w:val="1"/>
    <w:link w:val="386"/>
    <w:qFormat/>
    <w:uiPriority w:val="0"/>
    <w:pPr>
      <w:adjustRightInd w:val="0"/>
      <w:snapToGrid w:val="0"/>
      <w:ind w:firstLine="420" w:firstLineChars="200"/>
      <w:jc w:val="left"/>
      <w:textAlignment w:val="baseline"/>
    </w:pPr>
    <w:rPr>
      <w:szCs w:val="24"/>
    </w:rPr>
  </w:style>
  <w:style w:type="character" w:customStyle="1" w:styleId="388">
    <w:name w:val="毕设_1.1.1 Char"/>
    <w:link w:val="389"/>
    <w:qFormat/>
    <w:locked/>
    <w:uiPriority w:val="0"/>
    <w:rPr>
      <w:rFonts w:ascii="黑体" w:hAnsi="黑体" w:eastAsia="黑体"/>
      <w:sz w:val="28"/>
      <w:szCs w:val="24"/>
    </w:rPr>
  </w:style>
  <w:style w:type="paragraph" w:customStyle="1" w:styleId="389">
    <w:name w:val="毕设_1.1.1"/>
    <w:basedOn w:val="4"/>
    <w:next w:val="387"/>
    <w:link w:val="388"/>
    <w:autoRedefine/>
    <w:qFormat/>
    <w:uiPriority w:val="0"/>
    <w:pPr>
      <w:keepLines w:val="0"/>
      <w:adjustRightInd w:val="0"/>
      <w:snapToGrid w:val="0"/>
      <w:spacing w:before="0" w:after="0" w:line="240" w:lineRule="auto"/>
      <w:ind w:left="720" w:hanging="720"/>
      <w:jc w:val="left"/>
      <w:textAlignment w:val="baseline"/>
    </w:pPr>
    <w:rPr>
      <w:rFonts w:ascii="黑体" w:hAnsi="黑体" w:eastAsia="黑体" w:cstheme="minorBidi"/>
      <w:b w:val="0"/>
      <w:bCs w:val="0"/>
      <w:sz w:val="28"/>
      <w:szCs w:val="24"/>
    </w:rPr>
  </w:style>
  <w:style w:type="character" w:customStyle="1" w:styleId="390">
    <w:name w:val="毕设_图名 Char"/>
    <w:link w:val="391"/>
    <w:qFormat/>
    <w:locked/>
    <w:uiPriority w:val="0"/>
    <w:rPr>
      <w:rFonts w:ascii="宋体" w:hAnsi="宋体" w:eastAsia="黑体"/>
      <w:sz w:val="18"/>
      <w:szCs w:val="18"/>
    </w:rPr>
  </w:style>
  <w:style w:type="paragraph" w:customStyle="1" w:styleId="391">
    <w:name w:val="毕设_图名"/>
    <w:basedOn w:val="21"/>
    <w:next w:val="387"/>
    <w:link w:val="390"/>
    <w:qFormat/>
    <w:uiPriority w:val="0"/>
    <w:pPr>
      <w:adjustRightInd w:val="0"/>
      <w:snapToGrid w:val="0"/>
      <w:spacing w:before="0" w:after="0"/>
      <w:jc w:val="center"/>
      <w:textAlignment w:val="baseline"/>
    </w:pPr>
    <w:rPr>
      <w:rFonts w:ascii="宋体" w:hAnsi="宋体" w:cstheme="minorBidi"/>
      <w:sz w:val="18"/>
      <w:szCs w:val="18"/>
    </w:rPr>
  </w:style>
  <w:style w:type="character" w:customStyle="1" w:styleId="392">
    <w:name w:val="毕设_第一章 Char"/>
    <w:link w:val="393"/>
    <w:qFormat/>
    <w:locked/>
    <w:uiPriority w:val="99"/>
    <w:rPr>
      <w:rFonts w:cs="Times New Roman"/>
      <w:sz w:val="44"/>
      <w:szCs w:val="24"/>
    </w:rPr>
  </w:style>
  <w:style w:type="paragraph" w:customStyle="1" w:styleId="393">
    <w:name w:val="毕设_第一章"/>
    <w:basedOn w:val="2"/>
    <w:next w:val="387"/>
    <w:link w:val="392"/>
    <w:autoRedefine/>
    <w:qFormat/>
    <w:uiPriority w:val="99"/>
    <w:pPr>
      <w:keepLines w:val="0"/>
      <w:tabs>
        <w:tab w:val="left" w:pos="5677"/>
      </w:tabs>
      <w:adjustRightInd w:val="0"/>
      <w:snapToGrid w:val="0"/>
      <w:spacing w:before="0" w:after="0" w:line="240" w:lineRule="auto"/>
      <w:ind w:left="0" w:firstLine="0"/>
      <w:jc w:val="center"/>
      <w:textAlignment w:val="baseline"/>
    </w:pPr>
    <w:rPr>
      <w:rFonts w:cs="Times New Roman" w:asciiTheme="minorHAnsi" w:hAnsiTheme="minorHAnsi" w:eastAsiaTheme="minorEastAsia"/>
      <w:b w:val="0"/>
      <w:bCs w:val="0"/>
      <w:kern w:val="2"/>
      <w:sz w:val="44"/>
      <w:szCs w:val="24"/>
    </w:rPr>
  </w:style>
  <w:style w:type="character" w:customStyle="1" w:styleId="394">
    <w:name w:val="毕设_1.1 Char"/>
    <w:link w:val="395"/>
    <w:qFormat/>
    <w:locked/>
    <w:uiPriority w:val="0"/>
    <w:rPr>
      <w:rFonts w:ascii="黑体" w:hAnsi="黑体" w:eastAsia="黑体"/>
      <w:sz w:val="32"/>
      <w:szCs w:val="24"/>
    </w:rPr>
  </w:style>
  <w:style w:type="paragraph" w:customStyle="1" w:styleId="395">
    <w:name w:val="毕设_1.1"/>
    <w:basedOn w:val="3"/>
    <w:next w:val="387"/>
    <w:link w:val="394"/>
    <w:autoRedefine/>
    <w:qFormat/>
    <w:uiPriority w:val="0"/>
    <w:pPr>
      <w:keepLines w:val="0"/>
      <w:adjustRightInd w:val="0"/>
      <w:snapToGrid w:val="0"/>
      <w:spacing w:before="0" w:after="0" w:line="240" w:lineRule="auto"/>
      <w:ind w:left="576" w:hanging="576"/>
      <w:jc w:val="center"/>
      <w:textAlignment w:val="baseline"/>
    </w:pPr>
    <w:rPr>
      <w:rFonts w:ascii="黑体" w:hAnsi="黑体" w:eastAsia="黑体" w:cstheme="minorBidi"/>
      <w:b w:val="0"/>
      <w:bCs w:val="0"/>
      <w:szCs w:val="24"/>
    </w:rPr>
  </w:style>
  <w:style w:type="paragraph" w:customStyle="1" w:styleId="396">
    <w:name w:val="毕设_1.1.1.1"/>
    <w:basedOn w:val="5"/>
    <w:next w:val="387"/>
    <w:autoRedefine/>
    <w:qFormat/>
    <w:uiPriority w:val="99"/>
    <w:pPr>
      <w:adjustRightInd w:val="0"/>
      <w:snapToGrid w:val="0"/>
      <w:spacing w:before="40" w:after="50" w:line="240" w:lineRule="auto"/>
      <w:ind w:left="864" w:hanging="864"/>
      <w:jc w:val="left"/>
      <w:textAlignment w:val="baseline"/>
    </w:pPr>
    <w:rPr>
      <w:rFonts w:ascii="Cambria" w:hAnsi="Cambria" w:eastAsia="黑体" w:cs="Times New Roman"/>
      <w:b w:val="0"/>
      <w:kern w:val="0"/>
      <w:sz w:val="24"/>
    </w:rPr>
  </w:style>
  <w:style w:type="paragraph" w:customStyle="1" w:styleId="397">
    <w:name w:val="封面文字"/>
    <w:basedOn w:val="1"/>
    <w:qFormat/>
    <w:uiPriority w:val="99"/>
    <w:pPr>
      <w:adjustRightInd w:val="0"/>
      <w:snapToGrid w:val="0"/>
      <w:spacing w:line="276" w:lineRule="auto"/>
      <w:textAlignment w:val="baseline"/>
    </w:pPr>
    <w:rPr>
      <w:rFonts w:ascii="宋体" w:hAnsi="宋体" w:eastAsia="宋体" w:cs="Times New Roman"/>
      <w:bCs/>
      <w:iCs/>
      <w:kern w:val="0"/>
      <w:sz w:val="28"/>
      <w:szCs w:val="24"/>
    </w:rPr>
  </w:style>
  <w:style w:type="paragraph" w:customStyle="1" w:styleId="398">
    <w:name w:val="7级编号"/>
    <w:basedOn w:val="1"/>
    <w:next w:val="1"/>
    <w:qFormat/>
    <w:uiPriority w:val="99"/>
    <w:pPr>
      <w:pageBreakBefore/>
      <w:widowControl/>
      <w:tabs>
        <w:tab w:val="left" w:pos="1080"/>
      </w:tabs>
      <w:adjustRightInd w:val="0"/>
      <w:snapToGrid w:val="0"/>
      <w:spacing w:beforeLines="20"/>
      <w:jc w:val="center"/>
      <w:textAlignment w:val="baseline"/>
      <w:outlineLvl w:val="7"/>
    </w:pPr>
    <w:rPr>
      <w:rFonts w:ascii="Times New Roman" w:hAnsi="Times New Roman" w:eastAsia="宋体" w:cs="Times New Roman"/>
      <w:kern w:val="0"/>
      <w:szCs w:val="20"/>
    </w:rPr>
  </w:style>
  <w:style w:type="paragraph" w:customStyle="1" w:styleId="399">
    <w:name w:val="批注框文本[858D7CFB-ED40-4347-BF05-701D383B685F][858D7CFB-ED40-4347-BF05-701D383B685F]"/>
    <w:basedOn w:val="1"/>
    <w:qFormat/>
    <w:uiPriority w:val="99"/>
    <w:pPr>
      <w:adjustRightInd w:val="0"/>
      <w:snapToGrid w:val="0"/>
      <w:spacing w:line="276" w:lineRule="auto"/>
      <w:textAlignment w:val="baseline"/>
    </w:pPr>
    <w:rPr>
      <w:rFonts w:ascii="Times New Roman" w:hAnsi="Times New Roman" w:eastAsia="宋体" w:cs="Times New Roman"/>
      <w:kern w:val="0"/>
      <w:sz w:val="18"/>
      <w:szCs w:val="18"/>
    </w:rPr>
  </w:style>
  <w:style w:type="paragraph" w:customStyle="1" w:styleId="400">
    <w:name w:val="样式 华文新魏 小初 居中 首行缩进:  2.54 厘米"/>
    <w:basedOn w:val="1"/>
    <w:qFormat/>
    <w:uiPriority w:val="99"/>
    <w:pPr>
      <w:adjustRightInd w:val="0"/>
      <w:snapToGrid w:val="0"/>
      <w:jc w:val="center"/>
      <w:textAlignment w:val="baseline"/>
    </w:pPr>
    <w:rPr>
      <w:rFonts w:ascii="华文新魏" w:hAnsi="Times New Roman" w:eastAsia="华文新魏" w:cs="宋体"/>
      <w:kern w:val="0"/>
      <w:sz w:val="72"/>
      <w:szCs w:val="20"/>
    </w:rPr>
  </w:style>
  <w:style w:type="paragraph" w:customStyle="1" w:styleId="401">
    <w:name w:val="样式 黑体 小三 居中 首行缩进:  1.06 厘米"/>
    <w:basedOn w:val="1"/>
    <w:qFormat/>
    <w:uiPriority w:val="99"/>
    <w:pPr>
      <w:adjustRightInd w:val="0"/>
      <w:snapToGrid w:val="0"/>
      <w:jc w:val="center"/>
      <w:textAlignment w:val="baseline"/>
    </w:pPr>
    <w:rPr>
      <w:rFonts w:ascii="黑体" w:hAnsi="Times New Roman" w:eastAsia="黑体" w:cs="宋体"/>
      <w:kern w:val="0"/>
      <w:sz w:val="30"/>
      <w:szCs w:val="20"/>
    </w:rPr>
  </w:style>
  <w:style w:type="paragraph" w:customStyle="1" w:styleId="402">
    <w:name w:val="文档编号"/>
    <w:basedOn w:val="1"/>
    <w:next w:val="1"/>
    <w:qFormat/>
    <w:uiPriority w:val="99"/>
    <w:pPr>
      <w:adjustRightInd w:val="0"/>
      <w:snapToGrid w:val="0"/>
      <w:spacing w:line="276" w:lineRule="auto"/>
      <w:jc w:val="center"/>
      <w:textAlignment w:val="baseline"/>
    </w:pPr>
    <w:rPr>
      <w:rFonts w:ascii="宋体" w:hAnsi="Times New Roman" w:eastAsia="宋体" w:cs="Times New Roman"/>
      <w:kern w:val="0"/>
      <w:sz w:val="20"/>
      <w:szCs w:val="24"/>
    </w:rPr>
  </w:style>
  <w:style w:type="paragraph" w:customStyle="1" w:styleId="403">
    <w:name w:val="样式 行距: 固定值 21 磅"/>
    <w:basedOn w:val="1"/>
    <w:qFormat/>
    <w:uiPriority w:val="99"/>
    <w:pPr>
      <w:adjustRightInd w:val="0"/>
      <w:snapToGrid w:val="0"/>
      <w:textAlignment w:val="baseline"/>
    </w:pPr>
    <w:rPr>
      <w:rFonts w:ascii="Times New Roman" w:hAnsi="Times New Roman" w:eastAsia="宋体" w:cs="宋体"/>
      <w:kern w:val="0"/>
      <w:szCs w:val="20"/>
    </w:rPr>
  </w:style>
  <w:style w:type="paragraph" w:customStyle="1" w:styleId="404">
    <w:name w:val="摘要"/>
    <w:basedOn w:val="1"/>
    <w:next w:val="3"/>
    <w:qFormat/>
    <w:uiPriority w:val="99"/>
    <w:pPr>
      <w:adjustRightInd w:val="0"/>
      <w:snapToGrid w:val="0"/>
      <w:spacing w:line="276" w:lineRule="auto"/>
      <w:textAlignment w:val="baseline"/>
    </w:pPr>
    <w:rPr>
      <w:rFonts w:ascii="Times New Roman" w:hAnsi="Times New Roman" w:eastAsia="黑体" w:cs="Times New Roman"/>
      <w:kern w:val="0"/>
      <w:sz w:val="20"/>
      <w:szCs w:val="24"/>
    </w:rPr>
  </w:style>
  <w:style w:type="paragraph" w:customStyle="1" w:styleId="405">
    <w:name w:val="图注"/>
    <w:basedOn w:val="1"/>
    <w:next w:val="20"/>
    <w:qFormat/>
    <w:uiPriority w:val="99"/>
    <w:pPr>
      <w:adjustRightInd w:val="0"/>
      <w:snapToGrid w:val="0"/>
      <w:spacing w:before="40" w:after="40"/>
      <w:jc w:val="center"/>
      <w:textAlignment w:val="baseline"/>
    </w:pPr>
    <w:rPr>
      <w:rFonts w:ascii="宋体" w:hAnsi="Times New Roman" w:eastAsia="宋体" w:cs="Times New Roman"/>
      <w:kern w:val="0"/>
      <w:szCs w:val="20"/>
    </w:rPr>
  </w:style>
  <w:style w:type="paragraph" w:customStyle="1" w:styleId="406">
    <w:name w:val="正文3"/>
    <w:basedOn w:val="1"/>
    <w:next w:val="1"/>
    <w:qFormat/>
    <w:uiPriority w:val="99"/>
    <w:pPr>
      <w:adjustRightInd w:val="0"/>
      <w:snapToGrid w:val="0"/>
      <w:textAlignment w:val="baseline"/>
    </w:pPr>
    <w:rPr>
      <w:rFonts w:ascii="宋体" w:hAnsi="Times New Roman" w:eastAsia="宋体" w:cs="Times New Roman"/>
      <w:kern w:val="0"/>
      <w:szCs w:val="24"/>
    </w:rPr>
  </w:style>
  <w:style w:type="paragraph" w:customStyle="1" w:styleId="407">
    <w:name w:val="Alphabet Initial"/>
    <w:basedOn w:val="75"/>
    <w:qFormat/>
    <w:uiPriority w:val="99"/>
    <w:pPr>
      <w:widowControl/>
      <w:adjustRightInd w:val="0"/>
      <w:snapToGrid w:val="0"/>
      <w:spacing w:before="120" w:after="120"/>
      <w:textAlignment w:val="baseline"/>
    </w:pPr>
    <w:rPr>
      <w:rFonts w:eastAsia="PMingLiU"/>
      <w:b/>
      <w:bCs/>
      <w:i/>
      <w:iCs/>
      <w:kern w:val="0"/>
      <w:sz w:val="28"/>
      <w:lang w:val="en-GB" w:eastAsia="zh-TW"/>
    </w:rPr>
  </w:style>
  <w:style w:type="paragraph" w:customStyle="1" w:styleId="408">
    <w:name w:val="Numbering Initial"/>
    <w:basedOn w:val="50"/>
    <w:qFormat/>
    <w:uiPriority w:val="99"/>
    <w:pPr>
      <w:tabs>
        <w:tab w:val="left" w:pos="432"/>
      </w:tabs>
      <w:adjustRightInd w:val="0"/>
      <w:snapToGrid w:val="0"/>
      <w:spacing w:after="0" w:line="360" w:lineRule="auto"/>
      <w:ind w:left="0" w:leftChars="0" w:firstLine="200" w:firstLineChars="200"/>
      <w:textAlignment w:val="baseline"/>
    </w:pPr>
    <w:rPr>
      <w:rFonts w:ascii="Calibri" w:hAnsi="Calibri"/>
      <w:kern w:val="0"/>
      <w:sz w:val="28"/>
      <w:szCs w:val="22"/>
    </w:rPr>
  </w:style>
  <w:style w:type="paragraph" w:customStyle="1" w:styleId="409">
    <w:name w:val="Appendix A"/>
    <w:basedOn w:val="1"/>
    <w:qFormat/>
    <w:uiPriority w:val="99"/>
    <w:pPr>
      <w:widowControl/>
      <w:adjustRightInd w:val="0"/>
      <w:snapToGrid w:val="0"/>
      <w:jc w:val="center"/>
      <w:textAlignment w:val="baseline"/>
    </w:pPr>
    <w:rPr>
      <w:rFonts w:ascii="Times" w:hAnsi="Times" w:eastAsia="宋体" w:cs="Times New Roman"/>
      <w:b/>
      <w:kern w:val="0"/>
      <w:sz w:val="36"/>
      <w:szCs w:val="20"/>
    </w:rPr>
  </w:style>
  <w:style w:type="paragraph" w:customStyle="1" w:styleId="410">
    <w:name w:val="Figure Font"/>
    <w:basedOn w:val="1"/>
    <w:qFormat/>
    <w:uiPriority w:val="99"/>
    <w:pPr>
      <w:widowControl/>
      <w:tabs>
        <w:tab w:val="left" w:pos="2160"/>
        <w:tab w:val="left" w:pos="6660"/>
        <w:tab w:val="left" w:pos="7200"/>
      </w:tabs>
      <w:adjustRightInd w:val="0"/>
      <w:snapToGrid w:val="0"/>
      <w:spacing w:before="240"/>
      <w:jc w:val="center"/>
      <w:textAlignment w:val="baseline"/>
    </w:pPr>
    <w:rPr>
      <w:rFonts w:ascii="Times" w:hAnsi="Times" w:eastAsia="宋体" w:cs="Times New Roman"/>
      <w:b/>
      <w:kern w:val="0"/>
      <w:sz w:val="20"/>
      <w:szCs w:val="20"/>
    </w:rPr>
  </w:style>
  <w:style w:type="paragraph" w:customStyle="1" w:styleId="411">
    <w:name w:val="??"/>
    <w:qFormat/>
    <w:uiPriority w:val="99"/>
    <w:pPr>
      <w:widowControl w:val="0"/>
    </w:pPr>
    <w:rPr>
      <w:rFonts w:ascii="Times New Roman" w:hAnsi="Times New Roman" w:eastAsia="PMingLiU" w:cs="Times New Roman"/>
      <w:kern w:val="0"/>
      <w:sz w:val="24"/>
      <w:szCs w:val="20"/>
      <w:lang w:val="en-GB" w:eastAsia="en-US" w:bidi="ar-SA"/>
    </w:rPr>
  </w:style>
  <w:style w:type="paragraph" w:customStyle="1" w:styleId="412">
    <w:name w:val="Example/Note"/>
    <w:basedOn w:val="1"/>
    <w:next w:val="1"/>
    <w:qFormat/>
    <w:uiPriority w:val="99"/>
    <w:pPr>
      <w:keepNext/>
      <w:widowControl/>
      <w:autoSpaceDE w:val="0"/>
      <w:autoSpaceDN w:val="0"/>
      <w:adjustRightInd w:val="0"/>
      <w:snapToGrid w:val="0"/>
      <w:spacing w:after="240"/>
      <w:jc w:val="left"/>
      <w:textAlignment w:val="baseline"/>
    </w:pPr>
    <w:rPr>
      <w:rFonts w:ascii="Times New Roman" w:hAnsi="Times New Roman" w:eastAsia="宋体" w:cs="Times New Roman"/>
      <w:b/>
      <w:bCs/>
      <w:kern w:val="0"/>
      <w:sz w:val="28"/>
      <w:szCs w:val="24"/>
      <w:lang w:val="en-CA"/>
    </w:rPr>
  </w:style>
  <w:style w:type="paragraph" w:customStyle="1" w:styleId="413">
    <w:name w:val="Tabletext"/>
    <w:basedOn w:val="1"/>
    <w:qFormat/>
    <w:uiPriority w:val="99"/>
    <w:pPr>
      <w:adjustRightInd w:val="0"/>
      <w:snapToGrid w:val="0"/>
      <w:spacing w:line="240" w:lineRule="atLeast"/>
      <w:jc w:val="left"/>
      <w:textAlignment w:val="baseline"/>
    </w:pPr>
    <w:rPr>
      <w:rFonts w:ascii="Arial" w:hAnsi="Arial" w:eastAsia="宋体" w:cs="Times New Roman"/>
      <w:kern w:val="0"/>
      <w:sz w:val="20"/>
      <w:szCs w:val="20"/>
    </w:rPr>
  </w:style>
  <w:style w:type="paragraph" w:customStyle="1" w:styleId="414">
    <w:name w:val="图下文字"/>
    <w:basedOn w:val="1"/>
    <w:qFormat/>
    <w:uiPriority w:val="99"/>
    <w:pPr>
      <w:adjustRightInd w:val="0"/>
      <w:snapToGrid w:val="0"/>
      <w:spacing w:line="312" w:lineRule="auto"/>
      <w:jc w:val="center"/>
      <w:textAlignment w:val="baseline"/>
    </w:pPr>
    <w:rPr>
      <w:rFonts w:ascii="Times New Roman" w:hAnsi="Times New Roman" w:eastAsia="宋体" w:cs="Times New Roman"/>
      <w:kern w:val="0"/>
      <w:sz w:val="18"/>
      <w:szCs w:val="18"/>
    </w:rPr>
  </w:style>
  <w:style w:type="paragraph" w:customStyle="1" w:styleId="415">
    <w:name w:val="页脚样式"/>
    <w:basedOn w:val="1"/>
    <w:qFormat/>
    <w:uiPriority w:val="99"/>
    <w:pPr>
      <w:keepNext/>
      <w:autoSpaceDE w:val="0"/>
      <w:autoSpaceDN w:val="0"/>
      <w:adjustRightInd w:val="0"/>
      <w:snapToGrid w:val="0"/>
      <w:spacing w:line="276" w:lineRule="auto"/>
      <w:jc w:val="left"/>
      <w:textAlignment w:val="baseline"/>
    </w:pPr>
    <w:rPr>
      <w:rFonts w:ascii="Times New Roman" w:hAnsi="Times New Roman" w:eastAsia="宋体" w:cs="Times New Roman"/>
      <w:kern w:val="0"/>
      <w:sz w:val="18"/>
      <w:szCs w:val="20"/>
    </w:rPr>
  </w:style>
  <w:style w:type="paragraph" w:customStyle="1" w:styleId="416">
    <w:name w:val="Main practices"/>
    <w:basedOn w:val="1"/>
    <w:qFormat/>
    <w:uiPriority w:val="99"/>
    <w:pPr>
      <w:keepLines/>
      <w:widowControl/>
      <w:adjustRightInd w:val="0"/>
      <w:snapToGrid w:val="0"/>
      <w:spacing w:before="120"/>
      <w:ind w:left="1890" w:hanging="1890"/>
      <w:jc w:val="left"/>
      <w:textAlignment w:val="baseline"/>
    </w:pPr>
    <w:rPr>
      <w:rFonts w:ascii="Palatino" w:hAnsi="Palatino" w:eastAsia="宋体" w:cs="Times New Roman"/>
      <w:kern w:val="0"/>
      <w:sz w:val="28"/>
      <w:szCs w:val="20"/>
    </w:rPr>
  </w:style>
  <w:style w:type="paragraph" w:customStyle="1" w:styleId="417">
    <w:name w:val="tablecoloumn"/>
    <w:basedOn w:val="33"/>
    <w:qFormat/>
    <w:uiPriority w:val="99"/>
    <w:pPr>
      <w:adjustRightInd w:val="0"/>
      <w:snapToGrid w:val="0"/>
      <w:spacing w:line="240" w:lineRule="auto"/>
      <w:textAlignment w:val="baseline"/>
    </w:pPr>
    <w:rPr>
      <w:kern w:val="0"/>
      <w:szCs w:val="24"/>
    </w:rPr>
  </w:style>
  <w:style w:type="paragraph" w:customStyle="1" w:styleId="418">
    <w:name w:val="样式 首行缩进:  0.74 厘米"/>
    <w:basedOn w:val="1"/>
    <w:link w:val="1374"/>
    <w:qFormat/>
    <w:uiPriority w:val="0"/>
    <w:pPr>
      <w:adjustRightInd w:val="0"/>
      <w:snapToGrid w:val="0"/>
      <w:spacing w:line="300" w:lineRule="auto"/>
      <w:ind w:firstLine="420"/>
      <w:textAlignment w:val="baseline"/>
    </w:pPr>
    <w:rPr>
      <w:rFonts w:ascii="Times New Roman" w:hAnsi="Times New Roman" w:eastAsia="宋体" w:cs="Times New Roman"/>
      <w:kern w:val="0"/>
      <w:szCs w:val="20"/>
    </w:rPr>
  </w:style>
  <w:style w:type="paragraph" w:customStyle="1" w:styleId="419">
    <w:name w:val="项目"/>
    <w:basedOn w:val="1"/>
    <w:autoRedefine/>
    <w:qFormat/>
    <w:uiPriority w:val="99"/>
    <w:pPr>
      <w:numPr>
        <w:ilvl w:val="3"/>
        <w:numId w:val="17"/>
      </w:numPr>
      <w:adjustRightInd w:val="0"/>
      <w:snapToGrid w:val="0"/>
      <w:spacing w:beforeLines="50"/>
      <w:ind w:left="720" w:firstLine="0"/>
      <w:textAlignment w:val="baseline"/>
    </w:pPr>
    <w:rPr>
      <w:rFonts w:ascii="仿宋_GB2312" w:hAnsi="宋体" w:eastAsia="仿宋_GB2312" w:cs="Times New Roman"/>
      <w:b/>
      <w:kern w:val="0"/>
      <w:sz w:val="28"/>
      <w:szCs w:val="24"/>
    </w:rPr>
  </w:style>
  <w:style w:type="paragraph" w:customStyle="1" w:styleId="420">
    <w:name w:val="示例"/>
    <w:next w:val="252"/>
    <w:qFormat/>
    <w:uiPriority w:val="99"/>
    <w:pPr>
      <w:tabs>
        <w:tab w:val="left" w:pos="0"/>
        <w:tab w:val="left" w:pos="816"/>
        <w:tab w:val="left" w:pos="1665"/>
      </w:tabs>
      <w:ind w:firstLine="419" w:firstLineChars="233"/>
      <w:jc w:val="both"/>
    </w:pPr>
    <w:rPr>
      <w:rFonts w:ascii="宋体" w:hAnsi="Times New Roman" w:eastAsia="宋体" w:cs="Times New Roman"/>
      <w:kern w:val="0"/>
      <w:sz w:val="18"/>
      <w:szCs w:val="20"/>
      <w:lang w:val="en-US" w:eastAsia="zh-CN" w:bidi="ar-SA"/>
    </w:rPr>
  </w:style>
  <w:style w:type="paragraph" w:customStyle="1" w:styleId="421">
    <w:name w:val="字母编号列项（一级）"/>
    <w:qFormat/>
    <w:uiPriority w:val="99"/>
    <w:pPr>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422">
    <w:name w:val="封面标准英文名称"/>
    <w:qFormat/>
    <w:uiPriority w:val="99"/>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423">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424">
    <w:name w:val="正文图标题"/>
    <w:next w:val="252"/>
    <w:qFormat/>
    <w:uiPriority w:val="99"/>
    <w:pPr>
      <w:tabs>
        <w:tab w:val="left" w:pos="1800"/>
      </w:tabs>
      <w:ind w:left="1800" w:hanging="360"/>
      <w:jc w:val="center"/>
    </w:pPr>
    <w:rPr>
      <w:rFonts w:ascii="黑体" w:hAnsi="Times New Roman" w:eastAsia="黑体" w:cs="Times New Roman"/>
      <w:kern w:val="0"/>
      <w:sz w:val="21"/>
      <w:szCs w:val="20"/>
      <w:lang w:val="en-US" w:eastAsia="zh-CN" w:bidi="ar-SA"/>
    </w:rPr>
  </w:style>
  <w:style w:type="paragraph" w:customStyle="1" w:styleId="425">
    <w:name w:val="无标题条"/>
    <w:next w:val="252"/>
    <w:qFormat/>
    <w:uiPriority w:val="99"/>
    <w:pPr>
      <w:jc w:val="both"/>
    </w:pPr>
    <w:rPr>
      <w:rFonts w:ascii="Times New Roman" w:hAnsi="Times New Roman" w:eastAsia="宋体" w:cs="Times New Roman"/>
      <w:kern w:val="0"/>
      <w:sz w:val="21"/>
      <w:szCs w:val="20"/>
      <w:lang w:val="en-US" w:eastAsia="zh-CN" w:bidi="ar-SA"/>
    </w:rPr>
  </w:style>
  <w:style w:type="paragraph" w:customStyle="1" w:styleId="426">
    <w:name w:val="封面标准文稿类别"/>
    <w:qFormat/>
    <w:uiPriority w:val="99"/>
    <w:pPr>
      <w:spacing w:before="440" w:line="400" w:lineRule="exact"/>
      <w:jc w:val="center"/>
    </w:pPr>
    <w:rPr>
      <w:rFonts w:ascii="宋体" w:hAnsi="Times New Roman" w:eastAsia="宋体" w:cs="Times New Roman"/>
      <w:kern w:val="0"/>
      <w:sz w:val="24"/>
      <w:szCs w:val="20"/>
      <w:lang w:val="en-US" w:eastAsia="zh-CN" w:bidi="ar-SA"/>
    </w:rPr>
  </w:style>
  <w:style w:type="paragraph" w:customStyle="1" w:styleId="427">
    <w:name w:val="Char1 Char Char Char"/>
    <w:basedOn w:val="1"/>
    <w:qFormat/>
    <w:uiPriority w:val="99"/>
    <w:pPr>
      <w:adjustRightInd w:val="0"/>
      <w:snapToGrid w:val="0"/>
      <w:ind w:left="100" w:leftChars="100" w:right="100" w:rightChars="100"/>
      <w:textAlignment w:val="baseline"/>
    </w:pPr>
    <w:rPr>
      <w:rFonts w:ascii="Tahoma" w:hAnsi="Tahoma" w:eastAsia="宋体" w:cs="Times New Roman"/>
      <w:kern w:val="0"/>
      <w:sz w:val="28"/>
      <w:szCs w:val="20"/>
    </w:rPr>
  </w:style>
  <w:style w:type="paragraph" w:customStyle="1" w:styleId="428">
    <w:name w:val="数字编号列项（二级）"/>
    <w:qFormat/>
    <w:uiPriority w:val="99"/>
    <w:pPr>
      <w:ind w:left="1260" w:leftChars="400" w:hanging="420" w:hangingChars="200"/>
      <w:jc w:val="both"/>
    </w:pPr>
    <w:rPr>
      <w:rFonts w:ascii="宋体" w:hAnsi="Times New Roman" w:eastAsia="宋体" w:cs="Times New Roman"/>
      <w:kern w:val="0"/>
      <w:sz w:val="21"/>
      <w:szCs w:val="20"/>
      <w:lang w:val="en-US" w:eastAsia="zh-CN" w:bidi="ar-SA"/>
    </w:rPr>
  </w:style>
  <w:style w:type="paragraph" w:customStyle="1" w:styleId="429">
    <w:name w:val="文献分类号"/>
    <w:qFormat/>
    <w:uiPriority w:val="99"/>
    <w:pPr>
      <w:widowControl w:val="0"/>
    </w:pPr>
    <w:rPr>
      <w:rFonts w:ascii="Times New Roman" w:hAnsi="Times New Roman" w:eastAsia="黑体" w:cs="Times New Roman"/>
      <w:kern w:val="0"/>
      <w:sz w:val="21"/>
      <w:szCs w:val="20"/>
      <w:lang w:val="en-US" w:eastAsia="zh-CN" w:bidi="ar-SA"/>
    </w:rPr>
  </w:style>
  <w:style w:type="paragraph" w:customStyle="1" w:styleId="430">
    <w:name w:val="三级无标题条"/>
    <w:basedOn w:val="1"/>
    <w:qFormat/>
    <w:uiPriority w:val="99"/>
    <w:pPr>
      <w:tabs>
        <w:tab w:val="left" w:pos="4680"/>
      </w:tabs>
      <w:adjustRightInd w:val="0"/>
      <w:snapToGrid w:val="0"/>
      <w:ind w:left="4680" w:hanging="360"/>
      <w:textAlignment w:val="baseline"/>
    </w:pPr>
    <w:rPr>
      <w:rFonts w:ascii="Times New Roman" w:hAnsi="Times New Roman" w:eastAsia="宋体" w:cs="Times New Roman"/>
      <w:kern w:val="0"/>
      <w:szCs w:val="20"/>
    </w:rPr>
  </w:style>
  <w:style w:type="paragraph" w:customStyle="1" w:styleId="431">
    <w:name w:val="发布日期"/>
    <w:qFormat/>
    <w:uiPriority w:val="99"/>
    <w:rPr>
      <w:rFonts w:ascii="Times New Roman" w:hAnsi="Times New Roman" w:eastAsia="黑体" w:cs="Times New Roman"/>
      <w:kern w:val="0"/>
      <w:sz w:val="28"/>
      <w:szCs w:val="20"/>
      <w:lang w:val="en-US" w:eastAsia="zh-CN" w:bidi="ar-SA"/>
    </w:rPr>
  </w:style>
  <w:style w:type="paragraph" w:customStyle="1" w:styleId="432">
    <w:name w:val="标准书脚_偶数页"/>
    <w:qFormat/>
    <w:uiPriority w:val="99"/>
    <w:pPr>
      <w:spacing w:before="120"/>
    </w:pPr>
    <w:rPr>
      <w:rFonts w:ascii="Times New Roman" w:hAnsi="Times New Roman" w:eastAsia="宋体" w:cs="Times New Roman"/>
      <w:kern w:val="0"/>
      <w:sz w:val="18"/>
      <w:szCs w:val="20"/>
      <w:lang w:val="en-US" w:eastAsia="zh-CN" w:bidi="ar-SA"/>
    </w:rPr>
  </w:style>
  <w:style w:type="paragraph" w:customStyle="1" w:styleId="433">
    <w:name w:val="发布部门"/>
    <w:next w:val="252"/>
    <w:qFormat/>
    <w:uiPriority w:val="99"/>
    <w:pPr>
      <w:jc w:val="center"/>
    </w:pPr>
    <w:rPr>
      <w:rFonts w:ascii="宋体" w:hAnsi="Times New Roman" w:eastAsia="宋体" w:cs="Times New Roman"/>
      <w:b/>
      <w:spacing w:val="20"/>
      <w:w w:val="135"/>
      <w:kern w:val="0"/>
      <w:sz w:val="36"/>
      <w:szCs w:val="20"/>
      <w:lang w:val="en-US" w:eastAsia="zh-CN" w:bidi="ar-SA"/>
    </w:rPr>
  </w:style>
  <w:style w:type="paragraph" w:customStyle="1" w:styleId="434">
    <w:name w:val="附录图标题"/>
    <w:next w:val="252"/>
    <w:qFormat/>
    <w:uiPriority w:val="99"/>
    <w:pPr>
      <w:jc w:val="center"/>
    </w:pPr>
    <w:rPr>
      <w:rFonts w:ascii="黑体" w:hAnsi="Times New Roman" w:eastAsia="黑体" w:cs="Times New Roman"/>
      <w:kern w:val="0"/>
      <w:sz w:val="21"/>
      <w:szCs w:val="20"/>
      <w:lang w:val="en-US" w:eastAsia="zh-CN" w:bidi="ar-SA"/>
    </w:rPr>
  </w:style>
  <w:style w:type="paragraph" w:customStyle="1" w:styleId="435">
    <w:name w:val="附录表标题"/>
    <w:next w:val="252"/>
    <w:qFormat/>
    <w:uiPriority w:val="99"/>
    <w:pPr>
      <w:jc w:val="center"/>
    </w:pPr>
    <w:rPr>
      <w:rFonts w:ascii="黑体" w:hAnsi="Times New Roman" w:eastAsia="黑体" w:cs="Times New Roman"/>
      <w:kern w:val="21"/>
      <w:sz w:val="21"/>
      <w:szCs w:val="20"/>
      <w:lang w:val="en-US" w:eastAsia="zh-CN" w:bidi="ar-SA"/>
    </w:rPr>
  </w:style>
  <w:style w:type="paragraph" w:customStyle="1" w:styleId="436">
    <w:name w:val="列项·"/>
    <w:qFormat/>
    <w:uiPriority w:val="99"/>
    <w:pPr>
      <w:tabs>
        <w:tab w:val="left" w:pos="840"/>
        <w:tab w:val="left" w:pos="1211"/>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437">
    <w:name w:val="标准书脚_奇数页"/>
    <w:qFormat/>
    <w:uiPriority w:val="99"/>
    <w:pPr>
      <w:spacing w:before="120"/>
      <w:jc w:val="right"/>
    </w:pPr>
    <w:rPr>
      <w:rFonts w:ascii="Times New Roman" w:hAnsi="Times New Roman" w:eastAsia="宋体" w:cs="Times New Roman"/>
      <w:kern w:val="0"/>
      <w:sz w:val="18"/>
      <w:szCs w:val="20"/>
      <w:lang w:val="en-US" w:eastAsia="zh-CN" w:bidi="ar-SA"/>
    </w:rPr>
  </w:style>
  <w:style w:type="paragraph" w:customStyle="1" w:styleId="438">
    <w:name w:val="二级无标题条"/>
    <w:basedOn w:val="1"/>
    <w:qFormat/>
    <w:uiPriority w:val="99"/>
    <w:pPr>
      <w:tabs>
        <w:tab w:val="left" w:pos="3960"/>
      </w:tabs>
      <w:adjustRightInd w:val="0"/>
      <w:snapToGrid w:val="0"/>
      <w:ind w:left="3960" w:hanging="360"/>
      <w:textAlignment w:val="baseline"/>
    </w:pPr>
    <w:rPr>
      <w:rFonts w:ascii="Times New Roman" w:hAnsi="Times New Roman" w:eastAsia="宋体" w:cs="Times New Roman"/>
      <w:kern w:val="0"/>
      <w:szCs w:val="20"/>
    </w:rPr>
  </w:style>
  <w:style w:type="paragraph" w:customStyle="1" w:styleId="439">
    <w:name w:val="内容标题"/>
    <w:basedOn w:val="25"/>
    <w:qFormat/>
    <w:uiPriority w:val="99"/>
    <w:pPr>
      <w:shd w:val="clear" w:color="auto" w:fill="000080"/>
      <w:adjustRightInd w:val="0"/>
      <w:snapToGrid w:val="0"/>
      <w:textAlignment w:val="baseline"/>
    </w:pPr>
    <w:rPr>
      <w:rFonts w:ascii="Tahoma" w:hAnsi="Tahoma"/>
      <w:kern w:val="0"/>
      <w:sz w:val="24"/>
      <w:szCs w:val="20"/>
    </w:rPr>
  </w:style>
  <w:style w:type="paragraph" w:customStyle="1" w:styleId="440">
    <w:name w:val="条文脚注"/>
    <w:basedOn w:val="66"/>
    <w:qFormat/>
    <w:uiPriority w:val="99"/>
    <w:pPr>
      <w:ind w:left="780" w:leftChars="200" w:hanging="360" w:hangingChars="200"/>
      <w:jc w:val="both"/>
    </w:pPr>
    <w:rPr>
      <w:rFonts w:ascii="宋体"/>
    </w:rPr>
  </w:style>
  <w:style w:type="paragraph" w:customStyle="1" w:styleId="441">
    <w:name w:val="其他发布部门"/>
    <w:basedOn w:val="433"/>
    <w:qFormat/>
    <w:uiPriority w:val="99"/>
    <w:pPr>
      <w:spacing w:line="0" w:lineRule="atLeast"/>
    </w:pPr>
    <w:rPr>
      <w:rFonts w:ascii="黑体" w:eastAsia="黑体"/>
      <w:b w:val="0"/>
    </w:rPr>
  </w:style>
  <w:style w:type="paragraph" w:customStyle="1" w:styleId="442">
    <w:name w:val="封面标准号2"/>
    <w:basedOn w:val="331"/>
    <w:qFormat/>
    <w:uiPriority w:val="99"/>
    <w:pPr>
      <w:adjustRightInd w:val="0"/>
      <w:spacing w:before="357" w:line="280" w:lineRule="exact"/>
      <w:textAlignment w:val="auto"/>
    </w:pPr>
    <w:rPr>
      <w:szCs w:val="20"/>
    </w:rPr>
  </w:style>
  <w:style w:type="paragraph" w:customStyle="1" w:styleId="443">
    <w:name w:val="样式 标题 4标题 4 CharH4PIM 5h4blbbPIM 44th level + 五号 黑色"/>
    <w:basedOn w:val="5"/>
    <w:qFormat/>
    <w:uiPriority w:val="99"/>
    <w:pPr>
      <w:adjustRightInd w:val="0"/>
      <w:snapToGrid w:val="0"/>
      <w:spacing w:line="372" w:lineRule="auto"/>
      <w:ind w:left="2160" w:hanging="420"/>
      <w:textAlignment w:val="baseline"/>
    </w:pPr>
    <w:rPr>
      <w:rFonts w:ascii="Arial" w:hAnsi="Arial" w:eastAsia="黑体" w:cs="Times New Roman"/>
      <w:b w:val="0"/>
      <w:bCs w:val="0"/>
      <w:color w:val="000000"/>
      <w:kern w:val="0"/>
      <w:sz w:val="21"/>
      <w:szCs w:val="20"/>
    </w:rPr>
  </w:style>
  <w:style w:type="paragraph" w:customStyle="1" w:styleId="444">
    <w:name w:val="封面正文"/>
    <w:qFormat/>
    <w:uiPriority w:val="99"/>
    <w:pPr>
      <w:jc w:val="both"/>
    </w:pPr>
    <w:rPr>
      <w:rFonts w:ascii="Times New Roman" w:hAnsi="Times New Roman" w:eastAsia="宋体" w:cs="Times New Roman"/>
      <w:kern w:val="0"/>
      <w:sz w:val="20"/>
      <w:szCs w:val="20"/>
      <w:lang w:val="en-US" w:eastAsia="zh-CN" w:bidi="ar-SA"/>
    </w:rPr>
  </w:style>
  <w:style w:type="paragraph" w:customStyle="1" w:styleId="445">
    <w:name w:val="默认段落字体 Para Char Char Char1 Char"/>
    <w:basedOn w:val="1"/>
    <w:next w:val="1"/>
    <w:qFormat/>
    <w:uiPriority w:val="99"/>
    <w:pPr>
      <w:adjustRightInd w:val="0"/>
      <w:snapToGrid w:val="0"/>
      <w:spacing w:line="240" w:lineRule="atLeast"/>
      <w:ind w:left="420" w:firstLine="420"/>
      <w:jc w:val="left"/>
      <w:textAlignment w:val="baseline"/>
    </w:pPr>
    <w:rPr>
      <w:rFonts w:ascii="Times New Roman" w:hAnsi="Times New Roman" w:eastAsia="宋体" w:cs="Times New Roman"/>
      <w:kern w:val="0"/>
      <w:szCs w:val="20"/>
    </w:rPr>
  </w:style>
  <w:style w:type="paragraph" w:customStyle="1" w:styleId="446">
    <w:name w:val="目次、索引正文"/>
    <w:qFormat/>
    <w:uiPriority w:val="99"/>
    <w:pPr>
      <w:spacing w:line="320" w:lineRule="exact"/>
      <w:jc w:val="both"/>
    </w:pPr>
    <w:rPr>
      <w:rFonts w:ascii="宋体" w:hAnsi="Times New Roman" w:eastAsia="宋体" w:cs="Times New Roman"/>
      <w:kern w:val="0"/>
      <w:sz w:val="21"/>
      <w:szCs w:val="20"/>
      <w:lang w:val="en-US" w:eastAsia="zh-CN" w:bidi="ar-SA"/>
    </w:rPr>
  </w:style>
  <w:style w:type="paragraph" w:customStyle="1" w:styleId="447">
    <w:name w:val="列项——"/>
    <w:qFormat/>
    <w:uiPriority w:val="99"/>
    <w:pPr>
      <w:widowControl w:val="0"/>
      <w:tabs>
        <w:tab w:val="left" w:pos="854"/>
        <w:tab w:val="left" w:pos="1211"/>
      </w:tabs>
      <w:ind w:left="200" w:leftChars="200" w:hanging="200" w:hangingChars="200"/>
      <w:jc w:val="both"/>
    </w:pPr>
    <w:rPr>
      <w:rFonts w:ascii="宋体" w:hAnsi="Times New Roman" w:eastAsia="宋体" w:cs="Times New Roman"/>
      <w:kern w:val="0"/>
      <w:sz w:val="21"/>
      <w:szCs w:val="20"/>
      <w:lang w:val="en-US" w:eastAsia="zh-CN" w:bidi="ar-SA"/>
    </w:rPr>
  </w:style>
  <w:style w:type="paragraph" w:customStyle="1" w:styleId="448">
    <w:name w:val="封面标准代替信息"/>
    <w:basedOn w:val="442"/>
    <w:qFormat/>
    <w:uiPriority w:val="99"/>
    <w:pPr>
      <w:spacing w:before="57"/>
    </w:pPr>
    <w:rPr>
      <w:rFonts w:ascii="宋体"/>
      <w:sz w:val="21"/>
    </w:rPr>
  </w:style>
  <w:style w:type="paragraph" w:customStyle="1" w:styleId="449">
    <w:name w:val="其他标准称谓"/>
    <w:qFormat/>
    <w:uiPriority w:val="99"/>
    <w:pPr>
      <w:spacing w:line="0" w:lineRule="atLeast"/>
      <w:jc w:val="distribute"/>
    </w:pPr>
    <w:rPr>
      <w:rFonts w:ascii="黑体" w:hAnsi="宋体" w:eastAsia="黑体" w:cs="Times New Roman"/>
      <w:kern w:val="0"/>
      <w:sz w:val="52"/>
      <w:szCs w:val="20"/>
      <w:lang w:val="en-US" w:eastAsia="zh-CN" w:bidi="ar-SA"/>
    </w:rPr>
  </w:style>
  <w:style w:type="paragraph" w:customStyle="1" w:styleId="450">
    <w:name w:val="标准书眉一"/>
    <w:qFormat/>
    <w:uiPriority w:val="99"/>
    <w:pPr>
      <w:jc w:val="both"/>
    </w:pPr>
    <w:rPr>
      <w:rFonts w:ascii="Times New Roman" w:hAnsi="Times New Roman" w:eastAsia="宋体" w:cs="Times New Roman"/>
      <w:kern w:val="0"/>
      <w:sz w:val="20"/>
      <w:szCs w:val="20"/>
      <w:lang w:val="en-US" w:eastAsia="zh-CN" w:bidi="ar-SA"/>
    </w:rPr>
  </w:style>
  <w:style w:type="character" w:customStyle="1" w:styleId="451">
    <w:name w:val="章标题 Char"/>
    <w:link w:val="319"/>
    <w:qFormat/>
    <w:locked/>
    <w:uiPriority w:val="0"/>
    <w:rPr>
      <w:rFonts w:ascii="黑体" w:hAnsi="Times New Roman" w:eastAsia="黑体" w:cs="Times New Roman"/>
      <w:kern w:val="0"/>
      <w:szCs w:val="20"/>
    </w:rPr>
  </w:style>
  <w:style w:type="paragraph" w:customStyle="1" w:styleId="452">
    <w:name w:val="一级无标题条"/>
    <w:basedOn w:val="1"/>
    <w:qFormat/>
    <w:uiPriority w:val="99"/>
    <w:pPr>
      <w:tabs>
        <w:tab w:val="left" w:pos="3240"/>
      </w:tabs>
      <w:adjustRightInd w:val="0"/>
      <w:snapToGrid w:val="0"/>
      <w:ind w:left="3240" w:hanging="180"/>
      <w:textAlignment w:val="baseline"/>
    </w:pPr>
    <w:rPr>
      <w:rFonts w:ascii="Times New Roman" w:hAnsi="Times New Roman" w:eastAsia="宋体" w:cs="Times New Roman"/>
      <w:kern w:val="0"/>
      <w:szCs w:val="20"/>
    </w:rPr>
  </w:style>
  <w:style w:type="paragraph" w:customStyle="1" w:styleId="453">
    <w:name w:val="五级无标题条"/>
    <w:basedOn w:val="1"/>
    <w:qFormat/>
    <w:uiPriority w:val="99"/>
    <w:pPr>
      <w:tabs>
        <w:tab w:val="left" w:pos="6120"/>
      </w:tabs>
      <w:adjustRightInd w:val="0"/>
      <w:snapToGrid w:val="0"/>
      <w:ind w:left="6120" w:hanging="360"/>
      <w:textAlignment w:val="baseline"/>
    </w:pPr>
    <w:rPr>
      <w:rFonts w:ascii="Times New Roman" w:hAnsi="Times New Roman" w:eastAsia="宋体" w:cs="Times New Roman"/>
      <w:kern w:val="0"/>
      <w:szCs w:val="20"/>
    </w:rPr>
  </w:style>
  <w:style w:type="paragraph" w:customStyle="1" w:styleId="454">
    <w:name w:val="封面一致性程度标识"/>
    <w:qFormat/>
    <w:uiPriority w:val="99"/>
    <w:pPr>
      <w:spacing w:before="440" w:line="400" w:lineRule="exact"/>
      <w:jc w:val="center"/>
    </w:pPr>
    <w:rPr>
      <w:rFonts w:ascii="宋体" w:hAnsi="Times New Roman" w:eastAsia="宋体" w:cs="Times New Roman"/>
      <w:kern w:val="0"/>
      <w:sz w:val="28"/>
      <w:szCs w:val="20"/>
      <w:lang w:val="en-US" w:eastAsia="zh-CN" w:bidi="ar-SA"/>
    </w:rPr>
  </w:style>
  <w:style w:type="paragraph" w:customStyle="1" w:styleId="455">
    <w:name w:val="标准称谓"/>
    <w:next w:val="1"/>
    <w:qFormat/>
    <w:uiPriority w:val="99"/>
    <w:pPr>
      <w:widowControl w:val="0"/>
      <w:kinsoku w:val="0"/>
      <w:overflowPunct w:val="0"/>
      <w:autoSpaceDE w:val="0"/>
      <w:autoSpaceDN w:val="0"/>
      <w:spacing w:line="0" w:lineRule="atLeast"/>
      <w:jc w:val="distribute"/>
    </w:pPr>
    <w:rPr>
      <w:rFonts w:ascii="宋体" w:hAnsi="Times New Roman" w:eastAsia="宋体" w:cs="Times New Roman"/>
      <w:b/>
      <w:spacing w:val="20"/>
      <w:w w:val="148"/>
      <w:kern w:val="0"/>
      <w:sz w:val="52"/>
      <w:szCs w:val="20"/>
      <w:lang w:val="en-US" w:eastAsia="zh-CN" w:bidi="ar-SA"/>
    </w:rPr>
  </w:style>
  <w:style w:type="paragraph" w:customStyle="1" w:styleId="456">
    <w:name w:val="注×："/>
    <w:qFormat/>
    <w:uiPriority w:val="99"/>
    <w:pPr>
      <w:widowControl w:val="0"/>
      <w:tabs>
        <w:tab w:val="left" w:pos="630"/>
        <w:tab w:val="left" w:pos="1211"/>
      </w:tabs>
      <w:autoSpaceDE w:val="0"/>
      <w:autoSpaceDN w:val="0"/>
      <w:ind w:left="851"/>
      <w:jc w:val="both"/>
    </w:pPr>
    <w:rPr>
      <w:rFonts w:ascii="宋体" w:hAnsi="Times New Roman" w:eastAsia="宋体" w:cs="Times New Roman"/>
      <w:kern w:val="0"/>
      <w:sz w:val="18"/>
      <w:szCs w:val="20"/>
      <w:lang w:val="en-US" w:eastAsia="zh-CN" w:bidi="ar-SA"/>
    </w:rPr>
  </w:style>
  <w:style w:type="paragraph" w:customStyle="1" w:styleId="457">
    <w:name w:val="附录一级条标题"/>
    <w:basedOn w:val="253"/>
    <w:next w:val="252"/>
    <w:qFormat/>
    <w:uiPriority w:val="99"/>
    <w:pPr>
      <w:tabs>
        <w:tab w:val="left" w:pos="1080"/>
        <w:tab w:val="clear" w:pos="2102"/>
      </w:tabs>
      <w:autoSpaceDN w:val="0"/>
      <w:spacing w:beforeLines="0" w:afterLines="0"/>
      <w:ind w:left="1080" w:hanging="360"/>
      <w:outlineLvl w:val="2"/>
    </w:pPr>
    <w:rPr>
      <w:szCs w:val="20"/>
    </w:rPr>
  </w:style>
  <w:style w:type="paragraph" w:customStyle="1" w:styleId="458">
    <w:name w:val="四级无标题条"/>
    <w:basedOn w:val="1"/>
    <w:qFormat/>
    <w:uiPriority w:val="99"/>
    <w:pPr>
      <w:tabs>
        <w:tab w:val="left" w:pos="5400"/>
      </w:tabs>
      <w:adjustRightInd w:val="0"/>
      <w:snapToGrid w:val="0"/>
      <w:ind w:left="5400" w:hanging="180"/>
      <w:textAlignment w:val="baseline"/>
    </w:pPr>
    <w:rPr>
      <w:rFonts w:ascii="Times New Roman" w:hAnsi="Times New Roman" w:eastAsia="宋体" w:cs="Times New Roman"/>
      <w:kern w:val="0"/>
      <w:szCs w:val="20"/>
    </w:rPr>
  </w:style>
  <w:style w:type="paragraph" w:customStyle="1" w:styleId="459">
    <w:name w:val="标准标志"/>
    <w:next w:val="1"/>
    <w:qFormat/>
    <w:uiPriority w:val="99"/>
    <w:pPr>
      <w:shd w:val="solid" w:color="FFFFFF" w:fill="FFFFFF"/>
      <w:spacing w:line="0" w:lineRule="atLeast"/>
      <w:jc w:val="right"/>
    </w:pPr>
    <w:rPr>
      <w:rFonts w:ascii="Times New Roman" w:hAnsi="Times New Roman" w:eastAsia="宋体" w:cs="Times New Roman"/>
      <w:b/>
      <w:w w:val="130"/>
      <w:kern w:val="0"/>
      <w:sz w:val="96"/>
      <w:szCs w:val="20"/>
      <w:lang w:val="en-US" w:eastAsia="zh-CN" w:bidi="ar-SA"/>
    </w:rPr>
  </w:style>
  <w:style w:type="paragraph" w:customStyle="1" w:styleId="460">
    <w:name w:val="标准书眉_偶数页"/>
    <w:basedOn w:val="423"/>
    <w:next w:val="1"/>
    <w:qFormat/>
    <w:uiPriority w:val="99"/>
    <w:pPr>
      <w:jc w:val="left"/>
    </w:pPr>
  </w:style>
  <w:style w:type="paragraph" w:customStyle="1" w:styleId="461">
    <w:name w:val="编号"/>
    <w:basedOn w:val="1"/>
    <w:autoRedefine/>
    <w:qFormat/>
    <w:uiPriority w:val="99"/>
    <w:pPr>
      <w:adjustRightInd w:val="0"/>
      <w:snapToGrid w:val="0"/>
      <w:ind w:left="1531"/>
      <w:textAlignment w:val="baseline"/>
    </w:pPr>
    <w:rPr>
      <w:rFonts w:ascii="Times New Roman" w:hAnsi="Times New Roman" w:eastAsia="宋体" w:cs="Times New Roman"/>
      <w:b/>
      <w:kern w:val="0"/>
      <w:sz w:val="28"/>
      <w:szCs w:val="24"/>
    </w:rPr>
  </w:style>
  <w:style w:type="paragraph" w:customStyle="1" w:styleId="462">
    <w:name w:val="第2层并列"/>
    <w:basedOn w:val="1"/>
    <w:autoRedefine/>
    <w:qFormat/>
    <w:uiPriority w:val="99"/>
    <w:pPr>
      <w:numPr>
        <w:ilvl w:val="0"/>
        <w:numId w:val="18"/>
      </w:numPr>
      <w:tabs>
        <w:tab w:val="left" w:pos="945"/>
      </w:tabs>
      <w:adjustRightInd w:val="0"/>
      <w:snapToGrid w:val="0"/>
      <w:spacing w:before="60" w:after="60"/>
      <w:ind w:left="1872" w:hanging="454"/>
      <w:textAlignment w:val="baseline"/>
    </w:pPr>
    <w:rPr>
      <w:rFonts w:ascii="Times New Roman" w:hAnsi="Times New Roman" w:eastAsia="宋体" w:cs="Times New Roman"/>
      <w:kern w:val="0"/>
      <w:szCs w:val="24"/>
    </w:rPr>
  </w:style>
  <w:style w:type="paragraph" w:customStyle="1" w:styleId="463">
    <w:name w:val="第2层正文"/>
    <w:basedOn w:val="1"/>
    <w:autoRedefine/>
    <w:qFormat/>
    <w:uiPriority w:val="99"/>
    <w:pPr>
      <w:adjustRightInd w:val="0"/>
      <w:snapToGrid w:val="0"/>
      <w:spacing w:before="120" w:after="120"/>
      <w:ind w:left="1418"/>
      <w:textAlignment w:val="baseline"/>
    </w:pPr>
    <w:rPr>
      <w:rFonts w:ascii="Times New Roman" w:hAnsi="Times New Roman" w:eastAsia="宋体" w:cs="Times New Roman"/>
      <w:kern w:val="0"/>
      <w:szCs w:val="24"/>
    </w:rPr>
  </w:style>
  <w:style w:type="paragraph" w:customStyle="1" w:styleId="464">
    <w:name w:val="第3层正文"/>
    <w:basedOn w:val="1"/>
    <w:autoRedefine/>
    <w:qFormat/>
    <w:uiPriority w:val="99"/>
    <w:pPr>
      <w:adjustRightInd w:val="0"/>
      <w:snapToGrid w:val="0"/>
      <w:spacing w:before="120" w:after="120"/>
      <w:ind w:left="1871"/>
      <w:textAlignment w:val="baseline"/>
    </w:pPr>
    <w:rPr>
      <w:rFonts w:ascii="Times New Roman" w:hAnsi="Times New Roman" w:eastAsia="宋体" w:cs="Times New Roman"/>
      <w:kern w:val="0"/>
      <w:szCs w:val="24"/>
    </w:rPr>
  </w:style>
  <w:style w:type="paragraph" w:customStyle="1" w:styleId="465">
    <w:name w:val="文件名称"/>
    <w:basedOn w:val="1"/>
    <w:autoRedefine/>
    <w:qFormat/>
    <w:uiPriority w:val="99"/>
    <w:pPr>
      <w:adjustRightInd w:val="0"/>
      <w:snapToGrid w:val="0"/>
      <w:spacing w:before="120" w:after="120" w:line="240" w:lineRule="atLeast"/>
      <w:ind w:left="1531"/>
      <w:textAlignment w:val="baseline"/>
    </w:pPr>
    <w:rPr>
      <w:rFonts w:ascii="Times New Roman" w:hAnsi="Times New Roman" w:eastAsia="宋体" w:cs="Times New Roman"/>
      <w:b/>
      <w:kern w:val="0"/>
      <w:sz w:val="36"/>
      <w:szCs w:val="24"/>
    </w:rPr>
  </w:style>
  <w:style w:type="paragraph" w:customStyle="1" w:styleId="466">
    <w:name w:val="Outputs"/>
    <w:basedOn w:val="291"/>
    <w:qFormat/>
    <w:uiPriority w:val="99"/>
    <w:pPr>
      <w:numPr>
        <w:ilvl w:val="0"/>
        <w:numId w:val="0"/>
      </w:numPr>
      <w:ind w:left="3850" w:hanging="2860"/>
    </w:pPr>
    <w:rPr>
      <w:color w:val="0000FF"/>
    </w:rPr>
  </w:style>
  <w:style w:type="paragraph" w:customStyle="1" w:styleId="467">
    <w:name w:val="样式 标题 3New4 + 小四 左侧:  0 厘米 首行缩进:  0 厘米 行距: 1.5 倍行距"/>
    <w:basedOn w:val="4"/>
    <w:qFormat/>
    <w:uiPriority w:val="99"/>
    <w:pPr>
      <w:keepLines w:val="0"/>
      <w:tabs>
        <w:tab w:val="left" w:pos="709"/>
      </w:tabs>
      <w:adjustRightInd w:val="0"/>
      <w:snapToGrid w:val="0"/>
      <w:spacing w:before="120" w:line="412" w:lineRule="auto"/>
      <w:ind w:left="709" w:hanging="709"/>
      <w:jc w:val="left"/>
      <w:textAlignment w:val="baseline"/>
    </w:pPr>
    <w:rPr>
      <w:rFonts w:ascii="黑体" w:cs="宋体"/>
      <w:kern w:val="0"/>
      <w:szCs w:val="20"/>
    </w:rPr>
  </w:style>
  <w:style w:type="paragraph" w:customStyle="1" w:styleId="468">
    <w:name w:val="样式 小四 行距: 1.5 倍行距"/>
    <w:basedOn w:val="1"/>
    <w:qFormat/>
    <w:uiPriority w:val="99"/>
    <w:pPr>
      <w:adjustRightInd w:val="0"/>
      <w:snapToGrid w:val="0"/>
      <w:spacing w:line="276" w:lineRule="auto"/>
      <w:textAlignment w:val="baseline"/>
    </w:pPr>
    <w:rPr>
      <w:rFonts w:ascii="Times New Roman" w:hAnsi="Times New Roman" w:eastAsia="宋体" w:cs="宋体"/>
      <w:kern w:val="0"/>
      <w:szCs w:val="20"/>
    </w:rPr>
  </w:style>
  <w:style w:type="paragraph" w:customStyle="1" w:styleId="469">
    <w:name w:val="样式 标题 4 + 左侧:  0 厘米 首行缩进:  0 厘米"/>
    <w:basedOn w:val="5"/>
    <w:qFormat/>
    <w:uiPriority w:val="99"/>
    <w:pPr>
      <w:keepLines w:val="0"/>
      <w:adjustRightInd w:val="0"/>
      <w:snapToGrid w:val="0"/>
      <w:spacing w:before="160" w:after="160" w:line="412" w:lineRule="auto"/>
      <w:ind w:left="2160" w:hanging="420"/>
      <w:jc w:val="left"/>
      <w:textAlignment w:val="baseline"/>
    </w:pPr>
    <w:rPr>
      <w:rFonts w:ascii="Times New Roman" w:hAnsi="Times New Roman" w:eastAsia="宋体" w:cs="宋体"/>
      <w:kern w:val="0"/>
      <w:sz w:val="24"/>
      <w:szCs w:val="20"/>
    </w:rPr>
  </w:style>
  <w:style w:type="paragraph" w:customStyle="1" w:styleId="470">
    <w:name w:val="样式 小四 居中 行距: 多倍行距 1.25 字行"/>
    <w:basedOn w:val="1"/>
    <w:qFormat/>
    <w:uiPriority w:val="99"/>
    <w:pPr>
      <w:adjustRightInd w:val="0"/>
      <w:snapToGrid w:val="0"/>
      <w:spacing w:line="300" w:lineRule="auto"/>
      <w:jc w:val="center"/>
      <w:textAlignment w:val="baseline"/>
    </w:pPr>
    <w:rPr>
      <w:rFonts w:ascii="Times New Roman" w:hAnsi="Times New Roman" w:eastAsia="宋体" w:cs="宋体"/>
      <w:kern w:val="0"/>
      <w:szCs w:val="20"/>
    </w:rPr>
  </w:style>
  <w:style w:type="paragraph" w:customStyle="1" w:styleId="471">
    <w:name w:val="样式 宋体 小四 居中 行距: 多倍行距 1.25 字行"/>
    <w:basedOn w:val="1"/>
    <w:qFormat/>
    <w:uiPriority w:val="99"/>
    <w:pPr>
      <w:adjustRightInd w:val="0"/>
      <w:snapToGrid w:val="0"/>
      <w:spacing w:line="300" w:lineRule="auto"/>
      <w:jc w:val="center"/>
      <w:textAlignment w:val="baseline"/>
    </w:pPr>
    <w:rPr>
      <w:rFonts w:ascii="宋体" w:hAnsi="宋体" w:eastAsia="宋体" w:cs="宋体"/>
      <w:kern w:val="0"/>
      <w:szCs w:val="20"/>
    </w:rPr>
  </w:style>
  <w:style w:type="paragraph" w:customStyle="1" w:styleId="472">
    <w:name w:val="样式 样式 小四 行距: 1.5 倍行距 + 段前: 5 磅 段后: 5 磅 行距: 多倍行距 1.25 字行"/>
    <w:basedOn w:val="468"/>
    <w:qFormat/>
    <w:uiPriority w:val="99"/>
    <w:pPr>
      <w:spacing w:before="100" w:after="100" w:line="300" w:lineRule="auto"/>
    </w:pPr>
  </w:style>
  <w:style w:type="paragraph" w:customStyle="1" w:styleId="473">
    <w:name w:val="样式 标题 4 + 行距: 1.5 倍行距1"/>
    <w:basedOn w:val="1"/>
    <w:qFormat/>
    <w:uiPriority w:val="99"/>
    <w:pPr>
      <w:numPr>
        <w:ilvl w:val="0"/>
        <w:numId w:val="19"/>
      </w:numPr>
      <w:adjustRightInd w:val="0"/>
      <w:snapToGrid w:val="0"/>
      <w:ind w:firstLine="0"/>
      <w:textAlignment w:val="baseline"/>
    </w:pPr>
    <w:rPr>
      <w:rFonts w:ascii="Times New Roman" w:hAnsi="Times New Roman" w:eastAsia="宋体" w:cs="Times New Roman"/>
      <w:kern w:val="0"/>
      <w:szCs w:val="20"/>
    </w:rPr>
  </w:style>
  <w:style w:type="paragraph" w:customStyle="1" w:styleId="474">
    <w:name w:val="样式 标题 2 + 居中"/>
    <w:basedOn w:val="3"/>
    <w:qFormat/>
    <w:uiPriority w:val="99"/>
    <w:pPr>
      <w:tabs>
        <w:tab w:val="left" w:pos="1322"/>
      </w:tabs>
      <w:adjustRightInd w:val="0"/>
      <w:snapToGrid w:val="0"/>
      <w:spacing w:line="412" w:lineRule="auto"/>
      <w:ind w:left="1322" w:hanging="420"/>
      <w:jc w:val="center"/>
      <w:textAlignment w:val="baseline"/>
    </w:pPr>
    <w:rPr>
      <w:rFonts w:ascii="Arial" w:hAnsi="Arial" w:eastAsia="黑体" w:cs="宋体"/>
      <w:kern w:val="0"/>
      <w:szCs w:val="20"/>
    </w:rPr>
  </w:style>
  <w:style w:type="paragraph" w:customStyle="1" w:styleId="475">
    <w:name w:val="样式 标题 2 + (中文) 宋体 四号 居中 段前: 7.8 磅 段后: 7.8 磅 行距: 单倍行距"/>
    <w:basedOn w:val="3"/>
    <w:qFormat/>
    <w:uiPriority w:val="99"/>
    <w:pPr>
      <w:numPr>
        <w:ilvl w:val="1"/>
        <w:numId w:val="20"/>
      </w:numPr>
      <w:tabs>
        <w:tab w:val="left" w:pos="425"/>
      </w:tabs>
      <w:adjustRightInd w:val="0"/>
      <w:snapToGrid w:val="0"/>
      <w:spacing w:before="156" w:after="156" w:line="240" w:lineRule="auto"/>
      <w:ind w:left="425" w:hanging="425"/>
      <w:jc w:val="center"/>
      <w:textAlignment w:val="baseline"/>
    </w:pPr>
    <w:rPr>
      <w:rFonts w:ascii="Arial" w:hAnsi="Arial" w:eastAsia="宋体" w:cs="宋体"/>
      <w:kern w:val="0"/>
      <w:sz w:val="28"/>
      <w:szCs w:val="20"/>
    </w:rPr>
  </w:style>
  <w:style w:type="paragraph" w:customStyle="1" w:styleId="476">
    <w:name w:val="样式 标题 4 + 行距: 1.5 倍行距"/>
    <w:basedOn w:val="1"/>
    <w:qFormat/>
    <w:uiPriority w:val="99"/>
    <w:pPr>
      <w:tabs>
        <w:tab w:val="left" w:pos="851"/>
      </w:tabs>
      <w:adjustRightInd w:val="0"/>
      <w:snapToGrid w:val="0"/>
      <w:ind w:left="851" w:hanging="851"/>
      <w:textAlignment w:val="baseline"/>
    </w:pPr>
    <w:rPr>
      <w:rFonts w:ascii="Times New Roman" w:hAnsi="Times New Roman" w:eastAsia="宋体" w:cs="Times New Roman"/>
      <w:kern w:val="0"/>
      <w:szCs w:val="20"/>
    </w:rPr>
  </w:style>
  <w:style w:type="paragraph" w:customStyle="1" w:styleId="477">
    <w:name w:val="样式 标题 2 + 居中1"/>
    <w:basedOn w:val="3"/>
    <w:qFormat/>
    <w:uiPriority w:val="99"/>
    <w:pPr>
      <w:numPr>
        <w:ilvl w:val="1"/>
        <w:numId w:val="21"/>
      </w:numPr>
      <w:tabs>
        <w:tab w:val="left" w:pos="425"/>
      </w:tabs>
      <w:adjustRightInd w:val="0"/>
      <w:snapToGrid w:val="0"/>
      <w:spacing w:line="412" w:lineRule="auto"/>
      <w:ind w:left="425" w:hanging="425"/>
      <w:jc w:val="center"/>
      <w:textAlignment w:val="baseline"/>
    </w:pPr>
    <w:rPr>
      <w:rFonts w:ascii="Arial" w:hAnsi="Arial" w:eastAsia="黑体" w:cs="宋体"/>
      <w:kern w:val="0"/>
      <w:szCs w:val="20"/>
    </w:rPr>
  </w:style>
  <w:style w:type="paragraph" w:customStyle="1" w:styleId="478">
    <w:name w:val="样式 标题 4 + 非加粗"/>
    <w:basedOn w:val="5"/>
    <w:qFormat/>
    <w:uiPriority w:val="99"/>
    <w:pPr>
      <w:tabs>
        <w:tab w:val="left" w:pos="1680"/>
      </w:tabs>
      <w:adjustRightInd w:val="0"/>
      <w:snapToGrid w:val="0"/>
      <w:spacing w:line="372" w:lineRule="auto"/>
      <w:ind w:left="1680" w:hanging="420"/>
      <w:textAlignment w:val="baseline"/>
    </w:pPr>
    <w:rPr>
      <w:rFonts w:ascii="Arial" w:hAnsi="Arial" w:eastAsia="黑体" w:cs="Times New Roman"/>
      <w:b w:val="0"/>
      <w:bCs w:val="0"/>
      <w:kern w:val="0"/>
      <w:szCs w:val="20"/>
    </w:rPr>
  </w:style>
  <w:style w:type="paragraph" w:customStyle="1" w:styleId="479">
    <w:name w:val="样式 标题 4 + 非加粗1"/>
    <w:basedOn w:val="5"/>
    <w:autoRedefine/>
    <w:qFormat/>
    <w:uiPriority w:val="99"/>
    <w:pPr>
      <w:numPr>
        <w:ilvl w:val="1"/>
        <w:numId w:val="22"/>
      </w:numPr>
      <w:tabs>
        <w:tab w:val="left" w:pos="1050"/>
      </w:tabs>
      <w:adjustRightInd w:val="0"/>
      <w:snapToGrid w:val="0"/>
      <w:spacing w:line="412" w:lineRule="auto"/>
      <w:textAlignment w:val="baseline"/>
    </w:pPr>
    <w:rPr>
      <w:rFonts w:ascii="黑体" w:hAnsi="Arial" w:eastAsia="黑体" w:cs="Times New Roman"/>
      <w:b w:val="0"/>
      <w:bCs w:val="0"/>
      <w:kern w:val="0"/>
      <w:sz w:val="32"/>
    </w:rPr>
  </w:style>
  <w:style w:type="paragraph" w:customStyle="1" w:styleId="480">
    <w:name w:val="样式4"/>
    <w:basedOn w:val="5"/>
    <w:autoRedefine/>
    <w:qFormat/>
    <w:uiPriority w:val="99"/>
    <w:pPr>
      <w:numPr>
        <w:ilvl w:val="3"/>
        <w:numId w:val="23"/>
      </w:numPr>
      <w:adjustRightInd w:val="0"/>
      <w:snapToGrid w:val="0"/>
      <w:spacing w:before="100" w:after="100"/>
      <w:textAlignment w:val="baseline"/>
    </w:pPr>
    <w:rPr>
      <w:rFonts w:ascii="Arial" w:hAnsi="Arial" w:eastAsia="黑体" w:cs="Times New Roman"/>
      <w:kern w:val="0"/>
    </w:rPr>
  </w:style>
  <w:style w:type="paragraph" w:customStyle="1" w:styleId="481">
    <w:name w:val="Char Char Char1"/>
    <w:basedOn w:val="1"/>
    <w:qFormat/>
    <w:uiPriority w:val="99"/>
    <w:pPr>
      <w:adjustRightInd w:val="0"/>
      <w:snapToGrid w:val="0"/>
      <w:textAlignment w:val="baseline"/>
    </w:pPr>
    <w:rPr>
      <w:rFonts w:ascii="Times New Roman" w:hAnsi="Times New Roman" w:eastAsia="宋体" w:cs="Times New Roman"/>
      <w:kern w:val="0"/>
      <w:szCs w:val="24"/>
    </w:rPr>
  </w:style>
  <w:style w:type="paragraph" w:customStyle="1" w:styleId="482">
    <w:name w:val="二级"/>
    <w:basedOn w:val="3"/>
    <w:qFormat/>
    <w:uiPriority w:val="99"/>
    <w:pPr>
      <w:numPr>
        <w:ilvl w:val="1"/>
        <w:numId w:val="24"/>
      </w:numPr>
      <w:adjustRightInd w:val="0"/>
      <w:snapToGrid w:val="0"/>
      <w:spacing w:before="600" w:line="412" w:lineRule="auto"/>
      <w:textAlignment w:val="baseline"/>
    </w:pPr>
    <w:rPr>
      <w:rFonts w:ascii="Arial" w:hAnsi="Arial" w:eastAsia="黑体" w:cs="宋体"/>
      <w:kern w:val="0"/>
      <w:szCs w:val="20"/>
    </w:rPr>
  </w:style>
  <w:style w:type="paragraph" w:customStyle="1" w:styleId="483">
    <w:name w:val="样式 首行缩进:  0.74 厘米2"/>
    <w:basedOn w:val="1"/>
    <w:qFormat/>
    <w:uiPriority w:val="99"/>
    <w:pPr>
      <w:adjustRightInd w:val="0"/>
      <w:snapToGrid w:val="0"/>
      <w:spacing w:line="300" w:lineRule="auto"/>
      <w:ind w:firstLine="420"/>
      <w:textAlignment w:val="baseline"/>
    </w:pPr>
    <w:rPr>
      <w:rFonts w:ascii="Times New Roman" w:hAnsi="Times New Roman" w:eastAsia="宋体" w:cs="宋体"/>
      <w:kern w:val="0"/>
      <w:szCs w:val="20"/>
    </w:rPr>
  </w:style>
  <w:style w:type="paragraph" w:customStyle="1" w:styleId="484">
    <w:name w:val="样式2"/>
    <w:basedOn w:val="1"/>
    <w:autoRedefine/>
    <w:qFormat/>
    <w:uiPriority w:val="99"/>
    <w:pPr>
      <w:adjustRightInd w:val="0"/>
      <w:snapToGrid w:val="0"/>
      <w:jc w:val="center"/>
      <w:textAlignment w:val="baseline"/>
    </w:pPr>
    <w:rPr>
      <w:rFonts w:ascii="Times New Roman" w:hAnsi="Times New Roman" w:eastAsia="宋体" w:cs="Times New Roman"/>
      <w:kern w:val="0"/>
      <w:sz w:val="28"/>
      <w:szCs w:val="24"/>
    </w:rPr>
  </w:style>
  <w:style w:type="paragraph" w:customStyle="1" w:styleId="485">
    <w:name w:val="样式 首行缩进:  0.74 厘米3"/>
    <w:basedOn w:val="1"/>
    <w:qFormat/>
    <w:uiPriority w:val="99"/>
    <w:pPr>
      <w:adjustRightInd w:val="0"/>
      <w:snapToGrid w:val="0"/>
      <w:spacing w:line="300" w:lineRule="auto"/>
      <w:ind w:firstLine="420"/>
      <w:textAlignment w:val="baseline"/>
    </w:pPr>
    <w:rPr>
      <w:rFonts w:ascii="Times New Roman" w:hAnsi="Times New Roman" w:eastAsia="宋体" w:cs="宋体"/>
      <w:kern w:val="0"/>
      <w:szCs w:val="20"/>
    </w:rPr>
  </w:style>
  <w:style w:type="paragraph" w:customStyle="1" w:styleId="486">
    <w:name w:val="11"/>
    <w:basedOn w:val="1"/>
    <w:qFormat/>
    <w:uiPriority w:val="99"/>
    <w:pPr>
      <w:adjustRightInd w:val="0"/>
      <w:snapToGrid w:val="0"/>
      <w:spacing w:line="300" w:lineRule="auto"/>
      <w:ind w:firstLine="480" w:firstLineChars="200"/>
      <w:textAlignment w:val="baseline"/>
    </w:pPr>
    <w:rPr>
      <w:rFonts w:ascii="宋体" w:hAnsi="Times New Roman" w:eastAsia="宋体" w:cs="宋体"/>
      <w:kern w:val="0"/>
      <w:sz w:val="28"/>
      <w:szCs w:val="20"/>
      <w:u w:color="FF0000"/>
    </w:rPr>
  </w:style>
  <w:style w:type="paragraph" w:customStyle="1" w:styleId="487">
    <w:name w:val="样式 11 + 首行缩进:  0 字符"/>
    <w:basedOn w:val="1"/>
    <w:qFormat/>
    <w:uiPriority w:val="99"/>
    <w:pPr>
      <w:adjustRightInd w:val="0"/>
      <w:snapToGrid w:val="0"/>
      <w:spacing w:line="300" w:lineRule="auto"/>
      <w:ind w:firstLine="560" w:firstLineChars="200"/>
      <w:textAlignment w:val="baseline"/>
    </w:pPr>
    <w:rPr>
      <w:rFonts w:ascii="宋体" w:hAnsi="Times New Roman" w:eastAsia="宋体" w:cs="宋体"/>
      <w:kern w:val="0"/>
      <w:sz w:val="28"/>
      <w:szCs w:val="20"/>
      <w:u w:color="FF0000"/>
    </w:rPr>
  </w:style>
  <w:style w:type="paragraph" w:customStyle="1" w:styleId="488">
    <w:name w:val="图标号"/>
    <w:basedOn w:val="33"/>
    <w:qFormat/>
    <w:uiPriority w:val="99"/>
    <w:pPr>
      <w:adjustRightInd w:val="0"/>
      <w:snapToGrid w:val="0"/>
      <w:spacing w:after="120" w:line="300" w:lineRule="auto"/>
      <w:jc w:val="center"/>
      <w:textAlignment w:val="baseline"/>
    </w:pPr>
    <w:rPr>
      <w:rFonts w:eastAsia="黑体"/>
      <w:kern w:val="0"/>
      <w:szCs w:val="24"/>
      <w:u w:color="FF0000"/>
    </w:rPr>
  </w:style>
  <w:style w:type="paragraph" w:customStyle="1" w:styleId="489">
    <w:name w:val="Char Char Char Char Char Char2 Char Char Char Char1"/>
    <w:basedOn w:val="25"/>
    <w:autoRedefine/>
    <w:qFormat/>
    <w:uiPriority w:val="99"/>
    <w:pPr>
      <w:shd w:val="clear" w:color="auto" w:fill="000080"/>
      <w:adjustRightInd w:val="0"/>
      <w:snapToGrid w:val="0"/>
      <w:textAlignment w:val="baseline"/>
    </w:pPr>
    <w:rPr>
      <w:rFonts w:ascii="Tahoma" w:hAnsi="Tahoma"/>
      <w:kern w:val="0"/>
      <w:sz w:val="24"/>
      <w:szCs w:val="24"/>
    </w:rPr>
  </w:style>
  <w:style w:type="paragraph" w:customStyle="1" w:styleId="490">
    <w:name w:val="正文样式1"/>
    <w:basedOn w:val="1"/>
    <w:qFormat/>
    <w:uiPriority w:val="99"/>
    <w:pPr>
      <w:adjustRightInd w:val="0"/>
      <w:snapToGrid w:val="0"/>
      <w:spacing w:line="276" w:lineRule="auto"/>
      <w:ind w:firstLine="480" w:firstLineChars="200"/>
      <w:textAlignment w:val="baseline"/>
    </w:pPr>
    <w:rPr>
      <w:rFonts w:ascii="Times New Roman" w:hAnsi="Times New Roman" w:eastAsia="宋体" w:cs="Times New Roman"/>
      <w:kern w:val="0"/>
      <w:sz w:val="28"/>
      <w:szCs w:val="24"/>
    </w:rPr>
  </w:style>
  <w:style w:type="character" w:customStyle="1" w:styleId="491">
    <w:name w:val="样式 正文缩进 + 宋体 小四 Char"/>
    <w:qFormat/>
    <w:uiPriority w:val="0"/>
    <w:rPr>
      <w:rFonts w:hint="eastAsia" w:ascii="宋体" w:hAnsi="宋体" w:eastAsia="宋体"/>
      <w:kern w:val="2"/>
      <w:sz w:val="28"/>
      <w:szCs w:val="21"/>
      <w:lang w:val="en-US" w:eastAsia="zh-CN" w:bidi="ar-SA"/>
    </w:rPr>
  </w:style>
  <w:style w:type="character" w:customStyle="1" w:styleId="492">
    <w:name w:val="textcontents"/>
    <w:qFormat/>
    <w:uiPriority w:val="0"/>
  </w:style>
  <w:style w:type="character" w:customStyle="1" w:styleId="493">
    <w:name w:val="发布"/>
    <w:qFormat/>
    <w:uiPriority w:val="0"/>
    <w:rPr>
      <w:rFonts w:hint="eastAsia" w:ascii="黑体" w:hAnsi="黑体" w:eastAsia="黑体"/>
      <w:spacing w:val="22"/>
      <w:w w:val="100"/>
      <w:position w:val="3"/>
      <w:sz w:val="28"/>
    </w:rPr>
  </w:style>
  <w:style w:type="character" w:customStyle="1" w:styleId="494">
    <w:name w:val="个人撰写风格"/>
    <w:qFormat/>
    <w:uiPriority w:val="0"/>
    <w:rPr>
      <w:rFonts w:hint="default" w:ascii="Arial" w:hAnsi="Arial" w:eastAsia="宋体" w:cs="Arial"/>
      <w:color w:val="auto"/>
      <w:sz w:val="20"/>
    </w:rPr>
  </w:style>
  <w:style w:type="character" w:customStyle="1" w:styleId="495">
    <w:name w:val="个人答复风格"/>
    <w:qFormat/>
    <w:uiPriority w:val="0"/>
    <w:rPr>
      <w:rFonts w:hint="default" w:ascii="Arial" w:hAnsi="Arial" w:eastAsia="宋体" w:cs="Arial"/>
      <w:color w:val="auto"/>
      <w:sz w:val="20"/>
    </w:rPr>
  </w:style>
  <w:style w:type="character" w:customStyle="1" w:styleId="496">
    <w:name w:val="三级条标题 Char"/>
    <w:link w:val="309"/>
    <w:qFormat/>
    <w:locked/>
    <w:uiPriority w:val="0"/>
    <w:rPr>
      <w:rFonts w:ascii="Times New Roman" w:hAnsi="Times New Roman" w:eastAsia="黑体" w:cs="Times New Roman"/>
      <w:kern w:val="0"/>
      <w:szCs w:val="20"/>
    </w:rPr>
  </w:style>
  <w:style w:type="character" w:customStyle="1" w:styleId="497">
    <w:name w:val="二级条标题 Char"/>
    <w:link w:val="307"/>
    <w:qFormat/>
    <w:locked/>
    <w:uiPriority w:val="0"/>
    <w:rPr>
      <w:rFonts w:ascii="Times New Roman" w:hAnsi="Times New Roman" w:eastAsia="黑体" w:cs="Times New Roman"/>
      <w:kern w:val="0"/>
      <w:szCs w:val="20"/>
    </w:rPr>
  </w:style>
  <w:style w:type="character" w:customStyle="1" w:styleId="498">
    <w:name w:val="一级条标题 Char"/>
    <w:link w:val="308"/>
    <w:qFormat/>
    <w:locked/>
    <w:uiPriority w:val="0"/>
    <w:rPr>
      <w:rFonts w:ascii="Times New Roman" w:hAnsi="Times New Roman" w:eastAsia="黑体" w:cs="Times New Roman"/>
      <w:kern w:val="0"/>
      <w:szCs w:val="20"/>
    </w:rPr>
  </w:style>
  <w:style w:type="character" w:customStyle="1" w:styleId="499">
    <w:name w:val="标题 41"/>
    <w:qFormat/>
    <w:uiPriority w:val="0"/>
    <w:rPr>
      <w:rFonts w:hint="eastAsia" w:ascii="宋体" w:hAnsi="宋体" w:eastAsia="宋体"/>
      <w:b/>
      <w:bCs/>
      <w:kern w:val="2"/>
      <w:sz w:val="24"/>
      <w:szCs w:val="28"/>
      <w:lang w:val="en-US" w:eastAsia="zh-CN" w:bidi="ar-SA"/>
    </w:rPr>
  </w:style>
  <w:style w:type="character" w:customStyle="1" w:styleId="500">
    <w:name w:val="样式 Arial 小四"/>
    <w:qFormat/>
    <w:uiPriority w:val="0"/>
    <w:rPr>
      <w:rFonts w:hint="default" w:ascii="Arial" w:hAnsi="Arial" w:cs="Arial"/>
      <w:sz w:val="21"/>
    </w:rPr>
  </w:style>
  <w:style w:type="character" w:customStyle="1" w:styleId="501">
    <w:name w:val="样式 小四"/>
    <w:qFormat/>
    <w:uiPriority w:val="0"/>
    <w:rPr>
      <w:sz w:val="21"/>
    </w:rPr>
  </w:style>
  <w:style w:type="paragraph" w:customStyle="1" w:styleId="502">
    <w:name w:val="目次、标准名称标题"/>
    <w:basedOn w:val="318"/>
    <w:next w:val="252"/>
    <w:qFormat/>
    <w:uiPriority w:val="99"/>
    <w:pPr>
      <w:shd w:val="clear" w:color="auto" w:fill="FFFFFF"/>
      <w:tabs>
        <w:tab w:val="clear" w:pos="920"/>
      </w:tabs>
      <w:spacing w:line="460" w:lineRule="exact"/>
      <w:ind w:left="0" w:firstLine="0"/>
    </w:pPr>
  </w:style>
  <w:style w:type="paragraph" w:customStyle="1" w:styleId="503">
    <w:name w:val="附录标识"/>
    <w:basedOn w:val="318"/>
    <w:qFormat/>
    <w:uiPriority w:val="99"/>
    <w:pPr>
      <w:shd w:val="clear" w:color="auto" w:fill="FFFFFF"/>
      <w:tabs>
        <w:tab w:val="left" w:pos="360"/>
        <w:tab w:val="left" w:pos="6405"/>
        <w:tab w:val="clear" w:pos="920"/>
      </w:tabs>
      <w:spacing w:after="200"/>
      <w:ind w:left="360"/>
    </w:pPr>
    <w:rPr>
      <w:sz w:val="21"/>
    </w:rPr>
  </w:style>
  <w:style w:type="paragraph" w:customStyle="1" w:styleId="504">
    <w:name w:val="参考文献、索引标题"/>
    <w:basedOn w:val="318"/>
    <w:next w:val="1"/>
    <w:qFormat/>
    <w:uiPriority w:val="99"/>
    <w:pPr>
      <w:shd w:val="clear" w:color="auto" w:fill="FFFFFF"/>
      <w:tabs>
        <w:tab w:val="clear" w:pos="920"/>
      </w:tabs>
      <w:spacing w:after="200"/>
      <w:ind w:left="0" w:firstLine="0"/>
    </w:pPr>
    <w:rPr>
      <w:sz w:val="21"/>
    </w:rPr>
  </w:style>
  <w:style w:type="paragraph" w:customStyle="1" w:styleId="505">
    <w:name w:val="附录二级条标题"/>
    <w:basedOn w:val="457"/>
    <w:next w:val="252"/>
    <w:qFormat/>
    <w:uiPriority w:val="99"/>
    <w:pPr>
      <w:outlineLvl w:val="3"/>
    </w:pPr>
  </w:style>
  <w:style w:type="paragraph" w:customStyle="1" w:styleId="506">
    <w:name w:val="附录三级条标题"/>
    <w:basedOn w:val="505"/>
    <w:next w:val="252"/>
    <w:qFormat/>
    <w:uiPriority w:val="99"/>
    <w:pPr>
      <w:outlineLvl w:val="4"/>
    </w:pPr>
  </w:style>
  <w:style w:type="paragraph" w:customStyle="1" w:styleId="507">
    <w:name w:val="附录四级条标题"/>
    <w:basedOn w:val="506"/>
    <w:next w:val="252"/>
    <w:qFormat/>
    <w:uiPriority w:val="99"/>
    <w:pPr>
      <w:widowControl w:val="0"/>
      <w:wordWrap/>
      <w:overflowPunct/>
      <w:autoSpaceDE/>
      <w:autoSpaceDN/>
      <w:spacing w:line="360" w:lineRule="auto"/>
      <w:ind w:firstLine="200" w:firstLineChars="200"/>
      <w:outlineLvl w:val="9"/>
    </w:pPr>
    <w:rPr>
      <w:rFonts w:ascii="Calibri" w:hAnsi="Calibri" w:eastAsia="宋体"/>
      <w:kern w:val="2"/>
      <w:sz w:val="24"/>
      <w:szCs w:val="22"/>
    </w:rPr>
  </w:style>
  <w:style w:type="paragraph" w:customStyle="1" w:styleId="508">
    <w:name w:val="附录五级条标题"/>
    <w:basedOn w:val="507"/>
    <w:next w:val="252"/>
    <w:qFormat/>
    <w:uiPriority w:val="99"/>
    <w:pPr>
      <w:widowControl/>
      <w:tabs>
        <w:tab w:val="left" w:pos="4680"/>
      </w:tabs>
      <w:wordWrap w:val="0"/>
      <w:overflowPunct w:val="0"/>
      <w:autoSpaceDE w:val="0"/>
      <w:autoSpaceDN w:val="0"/>
      <w:spacing w:line="240" w:lineRule="auto"/>
      <w:ind w:left="4680" w:hanging="360" w:firstLineChars="0"/>
      <w:outlineLvl w:val="6"/>
    </w:pPr>
    <w:rPr>
      <w:rFonts w:ascii="黑体" w:hAnsi="Times New Roman" w:eastAsia="黑体"/>
      <w:kern w:val="21"/>
      <w:sz w:val="21"/>
      <w:szCs w:val="20"/>
    </w:rPr>
  </w:style>
  <w:style w:type="paragraph" w:customStyle="1" w:styleId="509">
    <w:name w:val="五级条标题"/>
    <w:basedOn w:val="310"/>
    <w:next w:val="252"/>
    <w:qFormat/>
    <w:uiPriority w:val="99"/>
    <w:pPr>
      <w:tabs>
        <w:tab w:val="left" w:pos="2100"/>
      </w:tabs>
      <w:ind w:left="2100" w:hanging="420"/>
      <w:jc w:val="both"/>
      <w:outlineLvl w:val="6"/>
    </w:pPr>
    <w:rPr>
      <w:rFonts w:ascii="黑体"/>
      <w:sz w:val="20"/>
    </w:rPr>
  </w:style>
  <w:style w:type="character" w:customStyle="1" w:styleId="510">
    <w:name w:val="Char Char7"/>
    <w:basedOn w:val="141"/>
    <w:qFormat/>
    <w:uiPriority w:val="0"/>
    <w:rPr>
      <w:rFonts w:eastAsia="宋体"/>
      <w:kern w:val="2"/>
      <w:sz w:val="18"/>
      <w:szCs w:val="18"/>
      <w:lang w:val="en-US" w:eastAsia="zh-CN" w:bidi="ar-SA"/>
    </w:rPr>
  </w:style>
  <w:style w:type="character" w:customStyle="1" w:styleId="511">
    <w:name w:val="标题 3 Char1"/>
    <w:basedOn w:val="141"/>
    <w:qFormat/>
    <w:uiPriority w:val="0"/>
    <w:rPr>
      <w:rFonts w:eastAsia="宋体"/>
      <w:b/>
      <w:kern w:val="2"/>
      <w:sz w:val="30"/>
      <w:szCs w:val="24"/>
      <w:lang w:val="en-US" w:eastAsia="zh-CN" w:bidi="ar-SA"/>
    </w:rPr>
  </w:style>
  <w:style w:type="character" w:customStyle="1" w:styleId="512">
    <w:name w:val="Char Char6"/>
    <w:basedOn w:val="141"/>
    <w:qFormat/>
    <w:uiPriority w:val="99"/>
    <w:rPr>
      <w:rFonts w:eastAsia="宋体"/>
      <w:kern w:val="2"/>
      <w:sz w:val="18"/>
      <w:szCs w:val="18"/>
      <w:lang w:val="en-US" w:eastAsia="zh-CN" w:bidi="ar-SA"/>
    </w:rPr>
  </w:style>
  <w:style w:type="character" w:customStyle="1" w:styleId="513">
    <w:name w:val="Char Char13"/>
    <w:basedOn w:val="141"/>
    <w:qFormat/>
    <w:uiPriority w:val="0"/>
    <w:rPr>
      <w:rFonts w:ascii="黑体" w:hAnsi="Calibri" w:eastAsia="黑体"/>
      <w:b/>
      <w:bCs/>
      <w:kern w:val="44"/>
      <w:sz w:val="44"/>
      <w:szCs w:val="44"/>
      <w:lang w:val="en-US" w:eastAsia="zh-CN" w:bidi="ar-SA"/>
    </w:rPr>
  </w:style>
  <w:style w:type="character" w:customStyle="1" w:styleId="514">
    <w:name w:val="Char Char4"/>
    <w:basedOn w:val="141"/>
    <w:qFormat/>
    <w:uiPriority w:val="0"/>
    <w:rPr>
      <w:rFonts w:ascii="仿宋_GB2312" w:hAnsi="Calibri" w:eastAsia="仿宋_GB2312"/>
      <w:kern w:val="2"/>
      <w:sz w:val="18"/>
      <w:szCs w:val="18"/>
      <w:lang w:val="en-US" w:eastAsia="zh-CN" w:bidi="ar-SA"/>
    </w:rPr>
  </w:style>
  <w:style w:type="character" w:customStyle="1" w:styleId="515">
    <w:name w:val="标题 4 Char2"/>
    <w:basedOn w:val="141"/>
    <w:qFormat/>
    <w:uiPriority w:val="0"/>
    <w:rPr>
      <w:rFonts w:ascii="Arial" w:hAnsi="Arial" w:eastAsia="黑体"/>
      <w:b/>
      <w:bCs/>
      <w:kern w:val="2"/>
      <w:sz w:val="28"/>
      <w:szCs w:val="28"/>
      <w:lang w:val="en-US" w:eastAsia="zh-CN" w:bidi="ar-SA"/>
    </w:rPr>
  </w:style>
  <w:style w:type="character" w:customStyle="1" w:styleId="516">
    <w:name w:val="Char Char3"/>
    <w:basedOn w:val="141"/>
    <w:qFormat/>
    <w:uiPriority w:val="0"/>
    <w:rPr>
      <w:rFonts w:ascii="仿宋_GB2312" w:hAnsi="Calibri" w:eastAsia="仿宋_GB2312"/>
      <w:kern w:val="2"/>
      <w:sz w:val="18"/>
      <w:szCs w:val="18"/>
      <w:lang w:val="en-US" w:eastAsia="zh-CN" w:bidi="ar-SA"/>
    </w:rPr>
  </w:style>
  <w:style w:type="character" w:customStyle="1" w:styleId="517">
    <w:name w:val="标题 3 Char2"/>
    <w:basedOn w:val="141"/>
    <w:qFormat/>
    <w:uiPriority w:val="0"/>
    <w:rPr>
      <w:rFonts w:eastAsia="宋体"/>
      <w:b/>
      <w:bCs/>
      <w:kern w:val="2"/>
      <w:sz w:val="32"/>
      <w:szCs w:val="32"/>
      <w:lang w:val="en-US" w:eastAsia="zh-CN" w:bidi="ar-SA"/>
    </w:rPr>
  </w:style>
  <w:style w:type="character" w:customStyle="1" w:styleId="518">
    <w:name w:val="吉奥正文 Char"/>
    <w:basedOn w:val="141"/>
    <w:link w:val="519"/>
    <w:qFormat/>
    <w:uiPriority w:val="0"/>
    <w:rPr>
      <w:rFonts w:eastAsia="仿宋_GB2312" w:cs="宋体"/>
      <w:sz w:val="28"/>
    </w:rPr>
  </w:style>
  <w:style w:type="paragraph" w:customStyle="1" w:styleId="519">
    <w:name w:val="吉奥正文"/>
    <w:basedOn w:val="1"/>
    <w:link w:val="518"/>
    <w:qFormat/>
    <w:uiPriority w:val="0"/>
    <w:pPr>
      <w:adjustRightInd w:val="0"/>
      <w:snapToGrid w:val="0"/>
      <w:spacing w:before="120" w:line="276" w:lineRule="auto"/>
      <w:ind w:firstLine="560" w:firstLineChars="200"/>
      <w:textAlignment w:val="baseline"/>
    </w:pPr>
    <w:rPr>
      <w:rFonts w:eastAsia="仿宋_GB2312" w:cs="宋体"/>
      <w:sz w:val="28"/>
    </w:rPr>
  </w:style>
  <w:style w:type="paragraph" w:customStyle="1" w:styleId="520">
    <w:name w:val="样式 正文首行缩进 2 + 左侧:  2 字符 首行缩进:  2 字符"/>
    <w:basedOn w:val="1"/>
    <w:qFormat/>
    <w:uiPriority w:val="99"/>
    <w:pPr>
      <w:adjustRightInd w:val="0"/>
      <w:snapToGrid w:val="0"/>
      <w:spacing w:line="360" w:lineRule="atLeast"/>
      <w:ind w:firstLine="482"/>
      <w:textAlignment w:val="baseline"/>
    </w:pPr>
    <w:rPr>
      <w:rFonts w:ascii="Times New Roman" w:hAnsi="Times New Roman" w:eastAsia="仿宋_GB2312" w:cs="宋体"/>
      <w:kern w:val="0"/>
      <w:sz w:val="28"/>
      <w:szCs w:val="20"/>
    </w:rPr>
  </w:style>
  <w:style w:type="paragraph" w:customStyle="1" w:styleId="521">
    <w:name w:val="样式 标题 3 + 段前: 15.6 磅 段后: 0.5 行"/>
    <w:basedOn w:val="4"/>
    <w:qFormat/>
    <w:uiPriority w:val="99"/>
    <w:pPr>
      <w:adjustRightInd w:val="0"/>
      <w:snapToGrid w:val="0"/>
      <w:spacing w:before="312" w:afterLines="50" w:line="276" w:lineRule="auto"/>
      <w:ind w:left="1418" w:hanging="1418"/>
      <w:textAlignment w:val="baseline"/>
    </w:pPr>
    <w:rPr>
      <w:rFonts w:eastAsia="黑体" w:cs="宋体"/>
      <w:kern w:val="0"/>
      <w:sz w:val="32"/>
    </w:rPr>
  </w:style>
  <w:style w:type="paragraph" w:customStyle="1" w:styleId="522">
    <w:name w:val="Indent a)"/>
    <w:basedOn w:val="1"/>
    <w:qFormat/>
    <w:uiPriority w:val="99"/>
    <w:pPr>
      <w:widowControl/>
      <w:tabs>
        <w:tab w:val="left" w:pos="1530"/>
        <w:tab w:val="right" w:pos="9072"/>
      </w:tabs>
      <w:suppressAutoHyphens/>
      <w:adjustRightInd w:val="0"/>
      <w:snapToGrid w:val="0"/>
      <w:spacing w:line="276" w:lineRule="auto"/>
      <w:ind w:left="900"/>
      <w:textAlignment w:val="baseline"/>
    </w:pPr>
    <w:rPr>
      <w:rFonts w:ascii="宋体" w:hAnsi="宋体" w:eastAsia="宋体" w:cs="Times New Roman"/>
      <w:bCs/>
      <w:kern w:val="0"/>
      <w:sz w:val="28"/>
      <w:szCs w:val="24"/>
    </w:rPr>
  </w:style>
  <w:style w:type="paragraph" w:customStyle="1" w:styleId="523">
    <w:name w:val="1.1.1.1A"/>
    <w:basedOn w:val="1"/>
    <w:qFormat/>
    <w:uiPriority w:val="99"/>
    <w:pPr>
      <w:tabs>
        <w:tab w:val="left" w:pos="1843"/>
      </w:tabs>
      <w:adjustRightInd w:val="0"/>
      <w:snapToGrid w:val="0"/>
      <w:spacing w:before="60" w:after="60" w:line="400" w:lineRule="atLeast"/>
      <w:ind w:left="1560" w:right="200" w:rightChars="200" w:hanging="426"/>
      <w:textAlignment w:val="baseline"/>
    </w:pPr>
    <w:rPr>
      <w:rFonts w:ascii="Arial" w:hAnsi="Arial" w:eastAsia="宋体" w:cs="Times New Roman"/>
      <w:kern w:val="0"/>
      <w:sz w:val="28"/>
      <w:szCs w:val="20"/>
    </w:rPr>
  </w:style>
  <w:style w:type="paragraph" w:customStyle="1" w:styleId="524">
    <w:name w:val="样式 标题 2h2sect 1.2l2H2PIM2Heading 2 HiddenHeading 2 CCBSh..."/>
    <w:basedOn w:val="3"/>
    <w:qFormat/>
    <w:uiPriority w:val="99"/>
    <w:pPr>
      <w:tabs>
        <w:tab w:val="left" w:pos="576"/>
      </w:tabs>
      <w:adjustRightInd w:val="0"/>
      <w:snapToGrid w:val="0"/>
      <w:spacing w:line="276" w:lineRule="auto"/>
      <w:ind w:left="1320" w:hanging="420"/>
      <w:textAlignment w:val="baseline"/>
    </w:pPr>
    <w:rPr>
      <w:rFonts w:ascii="Arial" w:hAnsi="Arial" w:eastAsia="黑体" w:cs="宋体"/>
      <w:kern w:val="0"/>
      <w:szCs w:val="24"/>
    </w:rPr>
  </w:style>
  <w:style w:type="paragraph" w:customStyle="1" w:styleId="525">
    <w:name w:val="样式 标题 5 + 段后: 0.5 行"/>
    <w:basedOn w:val="6"/>
    <w:qFormat/>
    <w:uiPriority w:val="99"/>
    <w:pPr>
      <w:tabs>
        <w:tab w:val="left" w:pos="1008"/>
      </w:tabs>
      <w:adjustRightInd w:val="0"/>
      <w:snapToGrid w:val="0"/>
      <w:spacing w:before="240" w:after="120" w:afterLines="50" w:line="276" w:lineRule="auto"/>
      <w:ind w:left="2580" w:hanging="420"/>
      <w:textAlignment w:val="baseline"/>
    </w:pPr>
    <w:rPr>
      <w:rFonts w:ascii="Times New Roman" w:hAnsi="Times New Roman" w:eastAsia="黑体" w:cs="宋体"/>
      <w:kern w:val="0"/>
    </w:rPr>
  </w:style>
  <w:style w:type="paragraph" w:customStyle="1" w:styleId="526">
    <w:name w:val="标书标题-2"/>
    <w:basedOn w:val="1"/>
    <w:qFormat/>
    <w:uiPriority w:val="99"/>
    <w:pPr>
      <w:tabs>
        <w:tab w:val="left" w:pos="1050"/>
      </w:tabs>
      <w:autoSpaceDE w:val="0"/>
      <w:autoSpaceDN w:val="0"/>
      <w:adjustRightInd w:val="0"/>
      <w:snapToGrid w:val="0"/>
      <w:spacing w:line="276" w:lineRule="auto"/>
      <w:jc w:val="center"/>
      <w:textAlignment w:val="baseline"/>
      <w:outlineLvl w:val="1"/>
    </w:pPr>
    <w:rPr>
      <w:rFonts w:ascii="黑体" w:hAnsi="宋体" w:eastAsia="黑体" w:cs="Times New Roman"/>
      <w:snapToGrid w:val="0"/>
      <w:kern w:val="0"/>
      <w:sz w:val="32"/>
      <w:szCs w:val="20"/>
    </w:rPr>
  </w:style>
  <w:style w:type="paragraph" w:customStyle="1" w:styleId="527">
    <w:name w:val="默认段落字体 Para Char Char Char Char Char Char Char Char Char Char Char Char Char Char Char Char Char Char Char"/>
    <w:basedOn w:val="1"/>
    <w:qFormat/>
    <w:uiPriority w:val="99"/>
    <w:pPr>
      <w:adjustRightInd w:val="0"/>
      <w:snapToGrid w:val="0"/>
      <w:textAlignment w:val="baseline"/>
    </w:pPr>
    <w:rPr>
      <w:rFonts w:ascii="Arial" w:hAnsi="Arial" w:eastAsia="宋体" w:cs="Arial"/>
      <w:kern w:val="0"/>
      <w:szCs w:val="24"/>
    </w:rPr>
  </w:style>
  <w:style w:type="paragraph" w:customStyle="1" w:styleId="528">
    <w:name w:val="正文4"/>
    <w:qFormat/>
    <w:uiPriority w:val="99"/>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eastAsia="宋体" w:cs="Times New Roman"/>
      <w:kern w:val="0"/>
      <w:sz w:val="24"/>
      <w:szCs w:val="20"/>
      <w:lang w:val="en-US" w:eastAsia="zh-CN" w:bidi="ar-SA"/>
    </w:rPr>
  </w:style>
  <w:style w:type="paragraph" w:customStyle="1" w:styleId="529">
    <w:name w:val="样式 标题 1 + 段前: 15.6 磅 段后: 0.5 行"/>
    <w:basedOn w:val="2"/>
    <w:qFormat/>
    <w:uiPriority w:val="99"/>
    <w:pPr>
      <w:tabs>
        <w:tab w:val="left" w:pos="432"/>
      </w:tabs>
      <w:adjustRightInd w:val="0"/>
      <w:snapToGrid w:val="0"/>
      <w:spacing w:before="312" w:afterLines="50" w:line="276" w:lineRule="auto"/>
      <w:ind w:left="900" w:hanging="420"/>
      <w:textAlignment w:val="baseline"/>
    </w:pPr>
    <w:rPr>
      <w:rFonts w:eastAsia="黑体" w:cs="宋体"/>
      <w:sz w:val="44"/>
    </w:rPr>
  </w:style>
  <w:style w:type="paragraph" w:customStyle="1" w:styleId="530">
    <w:name w:val="p0"/>
    <w:basedOn w:val="1"/>
    <w:link w:val="1646"/>
    <w:qFormat/>
    <w:uiPriority w:val="0"/>
    <w:pPr>
      <w:widowControl/>
      <w:adjustRightInd w:val="0"/>
      <w:snapToGrid w:val="0"/>
      <w:textAlignment w:val="baseline"/>
    </w:pPr>
    <w:rPr>
      <w:rFonts w:ascii="Times New Roman" w:hAnsi="Times New Roman" w:eastAsia="宋体" w:cs="Times New Roman"/>
      <w:kern w:val="0"/>
      <w:szCs w:val="28"/>
    </w:rPr>
  </w:style>
  <w:style w:type="paragraph" w:customStyle="1" w:styleId="531">
    <w:name w:val="标书正文-3"/>
    <w:basedOn w:val="1"/>
    <w:qFormat/>
    <w:uiPriority w:val="99"/>
    <w:pPr>
      <w:tabs>
        <w:tab w:val="left" w:pos="1050"/>
      </w:tabs>
      <w:autoSpaceDE w:val="0"/>
      <w:autoSpaceDN w:val="0"/>
      <w:adjustRightInd w:val="0"/>
      <w:snapToGrid w:val="0"/>
      <w:spacing w:line="276" w:lineRule="auto"/>
      <w:ind w:firstLine="560" w:firstLineChars="200"/>
      <w:textAlignment w:val="baseline"/>
    </w:pPr>
    <w:rPr>
      <w:rFonts w:ascii="宋体" w:hAnsi="宋体" w:eastAsia="宋体" w:cs="Times New Roman"/>
      <w:snapToGrid w:val="0"/>
      <w:kern w:val="0"/>
      <w:sz w:val="28"/>
      <w:szCs w:val="20"/>
    </w:rPr>
  </w:style>
  <w:style w:type="paragraph" w:customStyle="1" w:styleId="532">
    <w:name w:val="商业机密"/>
    <w:basedOn w:val="1"/>
    <w:qFormat/>
    <w:uiPriority w:val="99"/>
    <w:pPr>
      <w:adjustRightInd w:val="0"/>
      <w:snapToGrid w:val="0"/>
      <w:spacing w:line="276" w:lineRule="auto"/>
      <w:ind w:firstLine="480" w:firstLineChars="200"/>
      <w:jc w:val="right"/>
      <w:textAlignment w:val="baseline"/>
    </w:pPr>
    <w:rPr>
      <w:rFonts w:ascii="Times New Roman" w:hAnsi="Times New Roman" w:eastAsia="宋体" w:cs="Times New Roman"/>
      <w:kern w:val="0"/>
      <w:sz w:val="28"/>
      <w:szCs w:val="28"/>
      <w:bdr w:val="single" w:color="auto" w:sz="4" w:space="0"/>
    </w:rPr>
  </w:style>
  <w:style w:type="paragraph" w:customStyle="1" w:styleId="533">
    <w:name w:val="样式 首行缩进:  1.92 字符1"/>
    <w:basedOn w:val="1"/>
    <w:qFormat/>
    <w:uiPriority w:val="99"/>
    <w:pPr>
      <w:adjustRightInd w:val="0"/>
      <w:spacing w:line="360" w:lineRule="auto"/>
      <w:ind w:firstLine="192" w:firstLineChars="192"/>
      <w:textAlignment w:val="baseline"/>
    </w:pPr>
    <w:rPr>
      <w:rFonts w:ascii="Times New Roman" w:hAnsi="Times New Roman" w:eastAsia="宋体" w:cs="宋体"/>
      <w:kern w:val="0"/>
      <w:sz w:val="24"/>
      <w:szCs w:val="20"/>
    </w:rPr>
  </w:style>
  <w:style w:type="paragraph" w:customStyle="1" w:styleId="534">
    <w:name w:val="样式 首行缩进:  1.92 字符"/>
    <w:basedOn w:val="1"/>
    <w:qFormat/>
    <w:uiPriority w:val="99"/>
    <w:pPr>
      <w:adjustRightInd w:val="0"/>
      <w:spacing w:line="360" w:lineRule="auto"/>
      <w:ind w:firstLine="538" w:firstLineChars="192"/>
      <w:textAlignment w:val="baseline"/>
    </w:pPr>
    <w:rPr>
      <w:rFonts w:ascii="Times New Roman" w:hAnsi="Times New Roman" w:eastAsia="宋体" w:cs="宋体"/>
      <w:kern w:val="0"/>
      <w:sz w:val="24"/>
      <w:szCs w:val="20"/>
    </w:rPr>
  </w:style>
  <w:style w:type="character" w:customStyle="1" w:styleId="535">
    <w:name w:val="表格 Char Char"/>
    <w:link w:val="536"/>
    <w:qFormat/>
    <w:uiPriority w:val="0"/>
    <w:rPr>
      <w:rFonts w:ascii="宋体" w:hAnsi="宋体" w:eastAsia="宋体"/>
      <w:color w:val="000000"/>
      <w:sz w:val="24"/>
    </w:rPr>
  </w:style>
  <w:style w:type="paragraph" w:customStyle="1" w:styleId="536">
    <w:name w:val="表格"/>
    <w:basedOn w:val="1"/>
    <w:link w:val="535"/>
    <w:qFormat/>
    <w:uiPriority w:val="0"/>
    <w:pPr>
      <w:autoSpaceDE w:val="0"/>
      <w:autoSpaceDN w:val="0"/>
      <w:adjustRightInd w:val="0"/>
      <w:jc w:val="center"/>
    </w:pPr>
    <w:rPr>
      <w:rFonts w:ascii="宋体" w:hAnsi="宋体" w:eastAsia="宋体"/>
      <w:color w:val="000000"/>
      <w:sz w:val="24"/>
    </w:rPr>
  </w:style>
  <w:style w:type="character" w:customStyle="1" w:styleId="537">
    <w:name w:val="Font Style17"/>
    <w:qFormat/>
    <w:uiPriority w:val="0"/>
    <w:rPr>
      <w:rFonts w:ascii="黑体" w:eastAsia="黑体" w:cs="黑体"/>
      <w:sz w:val="28"/>
      <w:szCs w:val="28"/>
    </w:rPr>
  </w:style>
  <w:style w:type="character" w:customStyle="1" w:styleId="538">
    <w:name w:val="泉州 Char Char"/>
    <w:link w:val="539"/>
    <w:qFormat/>
    <w:uiPriority w:val="0"/>
    <w:rPr>
      <w:rFonts w:eastAsia="宋体"/>
      <w:bCs/>
      <w:sz w:val="24"/>
      <w:szCs w:val="24"/>
    </w:rPr>
  </w:style>
  <w:style w:type="paragraph" w:customStyle="1" w:styleId="539">
    <w:name w:val="泉州"/>
    <w:basedOn w:val="1"/>
    <w:link w:val="538"/>
    <w:qFormat/>
    <w:uiPriority w:val="0"/>
    <w:pPr>
      <w:spacing w:line="324" w:lineRule="auto"/>
      <w:ind w:firstLine="200" w:firstLineChars="200"/>
      <w:jc w:val="left"/>
    </w:pPr>
    <w:rPr>
      <w:rFonts w:eastAsia="宋体"/>
      <w:bCs/>
      <w:sz w:val="24"/>
      <w:szCs w:val="24"/>
    </w:rPr>
  </w:style>
  <w:style w:type="paragraph" w:customStyle="1" w:styleId="540">
    <w:name w:val="正文tt"/>
    <w:basedOn w:val="1"/>
    <w:link w:val="541"/>
    <w:qFormat/>
    <w:uiPriority w:val="0"/>
    <w:pPr>
      <w:spacing w:line="360" w:lineRule="auto"/>
      <w:ind w:firstLine="480" w:firstLineChars="200"/>
    </w:pPr>
    <w:rPr>
      <w:rFonts w:ascii="Calibri" w:hAnsi="Calibri" w:eastAsia="宋体" w:cs="Times New Roman"/>
      <w:kern w:val="0"/>
      <w:sz w:val="24"/>
      <w:szCs w:val="24"/>
    </w:rPr>
  </w:style>
  <w:style w:type="character" w:customStyle="1" w:styleId="541">
    <w:name w:val="正文tt Char"/>
    <w:link w:val="540"/>
    <w:qFormat/>
    <w:uiPriority w:val="0"/>
    <w:rPr>
      <w:rFonts w:ascii="Calibri" w:hAnsi="Calibri" w:eastAsia="宋体" w:cs="Times New Roman"/>
      <w:kern w:val="0"/>
      <w:sz w:val="24"/>
      <w:szCs w:val="24"/>
    </w:rPr>
  </w:style>
  <w:style w:type="table" w:customStyle="1" w:styleId="542">
    <w:name w:val="简明型 11"/>
    <w:basedOn w:val="87"/>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543">
    <w:name w:val="表格主题1"/>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tcPr>
        <w:shd w:val="clear" w:color="auto" w:fill="D9D9D9"/>
      </w:tcPr>
    </w:tblStylePr>
  </w:style>
  <w:style w:type="table" w:customStyle="1" w:styleId="544">
    <w:name w:val="简明型 21"/>
    <w:basedOn w:val="87"/>
    <w:semiHidden/>
    <w:unhideWhenUsed/>
    <w:qFormat/>
    <w:uiPriority w:val="0"/>
    <w:pPr>
      <w:widowControl w:val="0"/>
      <w:jc w:val="both"/>
    </w:pPr>
    <w:rPr>
      <w:rFonts w:ascii="Times New Roman" w:hAnsi="Times New Roman" w:eastAsia="宋体" w:cs="Times New Roman"/>
      <w:kern w:val="0"/>
      <w:sz w:val="20"/>
      <w:szCs w:val="20"/>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545">
    <w:name w:val="简明型 3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l2br w:val="nil"/>
          <w:tr2bl w:val="nil"/>
        </w:tcBorders>
        <w:shd w:val="solid" w:color="000000" w:fill="FFFFFF"/>
      </w:tcPr>
    </w:tblStylePr>
  </w:style>
  <w:style w:type="table" w:customStyle="1" w:styleId="546">
    <w:name w:val="古典型 1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547">
    <w:name w:val="古典型 2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548">
    <w:name w:val="古典型 31"/>
    <w:basedOn w:val="87"/>
    <w:semiHidden/>
    <w:unhideWhenUsed/>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549">
    <w:name w:val="古典型 4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550">
    <w:name w:val="彩色型 11"/>
    <w:basedOn w:val="87"/>
    <w:semiHidden/>
    <w:unhideWhenUsed/>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551">
    <w:name w:val="彩色型 21"/>
    <w:basedOn w:val="87"/>
    <w:semiHidden/>
    <w:unhideWhenUsed/>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552">
    <w:name w:val="彩色型 3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553">
    <w:name w:val="竖列型 11"/>
    <w:basedOn w:val="87"/>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554">
    <w:name w:val="竖列型 21"/>
    <w:basedOn w:val="87"/>
    <w:semiHidden/>
    <w:unhideWhenUsed/>
    <w:qFormat/>
    <w:uiPriority w:val="0"/>
    <w:pPr>
      <w:widowControl w:val="0"/>
      <w:jc w:val="both"/>
    </w:pPr>
    <w:rPr>
      <w:rFonts w:ascii="Times New Roman" w:hAnsi="Times New Roman" w:eastAsia="宋体" w:cs="Times New Roman"/>
      <w:b/>
      <w:bCs/>
      <w:kern w:val="0"/>
      <w:sz w:val="20"/>
      <w:szCs w:val="20"/>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555">
    <w:name w:val="竖列型 31"/>
    <w:basedOn w:val="87"/>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556">
    <w:name w:val="竖列型 41"/>
    <w:basedOn w:val="87"/>
    <w:semiHidden/>
    <w:unhideWhenUsed/>
    <w:qFormat/>
    <w:uiPriority w:val="0"/>
    <w:pPr>
      <w:widowControl w:val="0"/>
      <w:jc w:val="both"/>
    </w:pPr>
    <w:rPr>
      <w:rFonts w:ascii="Times New Roman" w:hAnsi="Times New Roman" w:eastAsia="宋体" w:cs="Times New Roman"/>
      <w:kern w:val="0"/>
      <w:sz w:val="20"/>
      <w:szCs w:val="20"/>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557">
    <w:name w:val="竖列型 5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558">
    <w:name w:val="网格型 1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559">
    <w:name w:val="网格型 21"/>
    <w:basedOn w:val="87"/>
    <w:semiHidden/>
    <w:unhideWhenUsed/>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560">
    <w:name w:val="网格型 3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561">
    <w:name w:val="网格型 41"/>
    <w:basedOn w:val="87"/>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562">
    <w:name w:val="网格型 5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563">
    <w:name w:val="网格型 6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564">
    <w:name w:val="网格型 71"/>
    <w:basedOn w:val="87"/>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565">
    <w:name w:val="网格型 8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566">
    <w:name w:val="列表型 1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567">
    <w:name w:val="列表型 21"/>
    <w:basedOn w:val="87"/>
    <w:semiHidden/>
    <w:unhideWhenUsed/>
    <w:qFormat/>
    <w:uiPriority w:val="0"/>
    <w:pPr>
      <w:widowControl w:val="0"/>
      <w:jc w:val="both"/>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568">
    <w:name w:val="列表型 3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569">
    <w:name w:val="列表型 4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bottom w:val="single" w:color="000000" w:sz="12" w:space="0"/>
          <w:tl2br w:val="nil"/>
          <w:tr2bl w:val="nil"/>
        </w:tcBorders>
        <w:shd w:val="solid" w:color="808080" w:fill="FFFFFF"/>
      </w:tcPr>
    </w:tblStylePr>
  </w:style>
  <w:style w:type="table" w:customStyle="1" w:styleId="570">
    <w:name w:val="列表型 5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571">
    <w:name w:val="列表型 6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572">
    <w:name w:val="列表型 7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573">
    <w:name w:val="列表型 81"/>
    <w:basedOn w:val="87"/>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574">
    <w:name w:val="立体型 11"/>
    <w:basedOn w:val="87"/>
    <w:semiHidden/>
    <w:unhideWhenUsed/>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575">
    <w:name w:val="立体型 21"/>
    <w:basedOn w:val="87"/>
    <w:semiHidden/>
    <w:unhideWhenUsed/>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576">
    <w:name w:val="立体型 31"/>
    <w:basedOn w:val="87"/>
    <w:semiHidden/>
    <w:unhideWhenUsed/>
    <w:qFormat/>
    <w:uiPriority w:val="0"/>
    <w:pPr>
      <w:widowControl w:val="0"/>
      <w:jc w:val="both"/>
    </w:pPr>
    <w:rPr>
      <w:rFonts w:ascii="Times New Roman" w:hAnsi="Times New Roman" w:eastAsia="宋体" w:cs="Times New Roman"/>
      <w:kern w:val="0"/>
      <w:sz w:val="20"/>
      <w:szCs w:val="20"/>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577">
    <w:name w:val="流行型1"/>
    <w:basedOn w:val="87"/>
    <w:semiHidden/>
    <w:unhideWhenUsed/>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578">
    <w:name w:val="典雅型1"/>
    <w:basedOn w:val="87"/>
    <w:semiHidden/>
    <w:unhideWhenUsed/>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579">
    <w:name w:val="专业型1"/>
    <w:basedOn w:val="87"/>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l2br w:val="nil"/>
          <w:tr2bl w:val="nil"/>
        </w:tcBorders>
        <w:shd w:val="solid" w:color="000000" w:fill="FFFFFF"/>
      </w:tcPr>
    </w:tblStylePr>
  </w:style>
  <w:style w:type="table" w:customStyle="1" w:styleId="580">
    <w:name w:val="精巧型 11"/>
    <w:basedOn w:val="87"/>
    <w:semiHidden/>
    <w:unhideWhenUsed/>
    <w:qFormat/>
    <w:uiPriority w:val="0"/>
    <w:pPr>
      <w:widowControl w:val="0"/>
      <w:jc w:val="both"/>
    </w:pPr>
    <w:rPr>
      <w:rFonts w:ascii="Times New Roman" w:hAnsi="Times New Roman" w:eastAsia="宋体" w:cs="Times New Roman"/>
      <w:kern w:val="0"/>
      <w:sz w:val="20"/>
      <w:szCs w:val="20"/>
    </w: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581">
    <w:name w:val="精巧型 21"/>
    <w:basedOn w:val="87"/>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582">
    <w:name w:val="网页型 11"/>
    <w:basedOn w:val="87"/>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l2br w:val="nil"/>
          <w:tr2bl w:val="nil"/>
        </w:tcBorders>
      </w:tcPr>
    </w:tblStylePr>
  </w:style>
  <w:style w:type="table" w:customStyle="1" w:styleId="583">
    <w:name w:val="网页型 21"/>
    <w:basedOn w:val="87"/>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l2br w:val="nil"/>
          <w:tr2bl w:val="nil"/>
        </w:tcBorders>
      </w:tcPr>
    </w:tblStylePr>
  </w:style>
  <w:style w:type="table" w:customStyle="1" w:styleId="584">
    <w:name w:val="网页型 31"/>
    <w:basedOn w:val="87"/>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l2br w:val="nil"/>
          <w:tr2bl w:val="nil"/>
        </w:tcBorders>
      </w:tcPr>
    </w:tblStylePr>
  </w:style>
  <w:style w:type="paragraph" w:customStyle="1" w:styleId="585">
    <w:name w:val="标题 4."/>
    <w:basedOn w:val="5"/>
    <w:next w:val="1"/>
    <w:qFormat/>
    <w:uiPriority w:val="99"/>
    <w:pPr>
      <w:widowControl/>
      <w:tabs>
        <w:tab w:val="left" w:pos="360"/>
      </w:tabs>
      <w:spacing w:after="156"/>
      <w:ind w:left="864" w:hanging="864"/>
      <w:jc w:val="left"/>
    </w:pPr>
    <w:rPr>
      <w:rFonts w:ascii="Arial" w:hAnsi="Arial" w:eastAsia="黑体" w:cs="Times New Roman"/>
      <w:bCs w:val="0"/>
      <w:kern w:val="0"/>
    </w:rPr>
  </w:style>
  <w:style w:type="paragraph" w:customStyle="1" w:styleId="586">
    <w:name w:val="标题 2."/>
    <w:basedOn w:val="3"/>
    <w:next w:val="1"/>
    <w:qFormat/>
    <w:uiPriority w:val="99"/>
    <w:pPr>
      <w:tabs>
        <w:tab w:val="left" w:pos="360"/>
      </w:tabs>
      <w:spacing w:line="415" w:lineRule="auto"/>
      <w:ind w:left="576" w:hanging="576"/>
      <w:jc w:val="left"/>
    </w:pPr>
    <w:rPr>
      <w:rFonts w:ascii="Arial" w:hAnsi="Arial" w:eastAsia="黑体" w:cs="Times New Roman"/>
      <w:bCs w:val="0"/>
    </w:rPr>
  </w:style>
  <w:style w:type="paragraph" w:customStyle="1" w:styleId="587">
    <w:name w:val="标题 3."/>
    <w:basedOn w:val="4"/>
    <w:next w:val="1"/>
    <w:link w:val="588"/>
    <w:qFormat/>
    <w:uiPriority w:val="0"/>
    <w:pPr>
      <w:tabs>
        <w:tab w:val="left" w:pos="960"/>
      </w:tabs>
      <w:spacing w:before="260" w:after="260" w:line="415" w:lineRule="auto"/>
      <w:ind w:left="1740" w:hanging="420"/>
      <w:jc w:val="left"/>
    </w:pPr>
    <w:rPr>
      <w:rFonts w:ascii="Arial" w:hAnsi="Arial" w:eastAsia="黑体" w:cs="黑体"/>
      <w:b w:val="0"/>
      <w:bCs w:val="0"/>
      <w:sz w:val="30"/>
      <w:szCs w:val="30"/>
    </w:rPr>
  </w:style>
  <w:style w:type="character" w:customStyle="1" w:styleId="588">
    <w:name w:val="标题 3. Char"/>
    <w:link w:val="587"/>
    <w:qFormat/>
    <w:uiPriority w:val="0"/>
    <w:rPr>
      <w:rFonts w:ascii="Arial" w:hAnsi="Arial" w:eastAsia="黑体" w:cs="黑体"/>
      <w:sz w:val="30"/>
      <w:szCs w:val="30"/>
    </w:rPr>
  </w:style>
  <w:style w:type="paragraph" w:customStyle="1" w:styleId="589">
    <w:name w:val="列出段落1"/>
    <w:basedOn w:val="1"/>
    <w:qFormat/>
    <w:uiPriority w:val="34"/>
    <w:pPr>
      <w:ind w:firstLine="420" w:firstLineChars="200"/>
    </w:pPr>
    <w:rPr>
      <w:rFonts w:ascii="Calibri" w:hAnsi="Calibri" w:eastAsia="宋体" w:cs="黑体"/>
      <w:sz w:val="24"/>
    </w:rPr>
  </w:style>
  <w:style w:type="paragraph" w:customStyle="1" w:styleId="590">
    <w:name w:val="Item list"/>
    <w:basedOn w:val="1"/>
    <w:link w:val="1220"/>
    <w:qFormat/>
    <w:uiPriority w:val="99"/>
    <w:pPr>
      <w:widowControl/>
      <w:numPr>
        <w:ilvl w:val="0"/>
        <w:numId w:val="25"/>
      </w:numPr>
      <w:tabs>
        <w:tab w:val="left" w:pos="1140"/>
      </w:tabs>
    </w:pPr>
    <w:rPr>
      <w:rFonts w:ascii="Calibri" w:hAnsi="Calibri" w:eastAsia="宋体" w:cs="黑体"/>
      <w:szCs w:val="18"/>
    </w:rPr>
  </w:style>
  <w:style w:type="paragraph" w:customStyle="1" w:styleId="591">
    <w:name w:val="张雪松 正表格"/>
    <w:basedOn w:val="1"/>
    <w:link w:val="1074"/>
    <w:qFormat/>
    <w:uiPriority w:val="0"/>
    <w:pPr>
      <w:spacing w:line="360" w:lineRule="auto"/>
      <w:ind w:firstLine="480" w:firstLineChars="200"/>
    </w:pPr>
    <w:rPr>
      <w:rFonts w:ascii="Times New Roman" w:hAnsi="Times New Roman" w:eastAsia="宋体" w:cs="Times New Roman"/>
      <w:sz w:val="24"/>
      <w:szCs w:val="18"/>
    </w:rPr>
  </w:style>
  <w:style w:type="paragraph" w:customStyle="1" w:styleId="592">
    <w:name w:val="主正文"/>
    <w:basedOn w:val="1"/>
    <w:link w:val="1075"/>
    <w:qFormat/>
    <w:uiPriority w:val="0"/>
    <w:pPr>
      <w:spacing w:line="360" w:lineRule="auto"/>
      <w:ind w:firstLine="480" w:firstLineChars="200"/>
    </w:pPr>
    <w:rPr>
      <w:rFonts w:ascii="Tahoma" w:hAnsi="Tahoma" w:eastAsia="宋体" w:cs="宋体"/>
      <w:sz w:val="24"/>
      <w:szCs w:val="24"/>
    </w:rPr>
  </w:style>
  <w:style w:type="paragraph" w:customStyle="1" w:styleId="593">
    <w:name w:val="TOC 标题1"/>
    <w:basedOn w:val="2"/>
    <w:next w:val="1"/>
    <w:unhideWhenUsed/>
    <w:qFormat/>
    <w:uiPriority w:val="99"/>
    <w:pPr>
      <w:widowControl/>
      <w:spacing w:before="480" w:after="0" w:line="276" w:lineRule="auto"/>
      <w:ind w:left="0" w:firstLine="0"/>
      <w:jc w:val="left"/>
      <w:outlineLvl w:val="9"/>
    </w:pPr>
    <w:rPr>
      <w:rFonts w:ascii="Cambria" w:hAnsi="Cambria" w:eastAsia="宋体" w:cs="黑体"/>
      <w:b w:val="0"/>
      <w:color w:val="365F90"/>
      <w:kern w:val="0"/>
      <w:szCs w:val="28"/>
    </w:rPr>
  </w:style>
  <w:style w:type="paragraph" w:customStyle="1" w:styleId="594">
    <w:name w:val="H611"/>
    <w:basedOn w:val="1"/>
    <w:next w:val="1"/>
    <w:unhideWhenUsed/>
    <w:qFormat/>
    <w:uiPriority w:val="99"/>
    <w:pPr>
      <w:keepNext/>
      <w:keepLines/>
      <w:spacing w:before="120" w:after="120" w:line="360" w:lineRule="auto"/>
      <w:ind w:left="3260" w:hanging="1134"/>
      <w:outlineLvl w:val="5"/>
    </w:pPr>
    <w:rPr>
      <w:rFonts w:ascii="Times New Roman" w:hAnsi="Times New Roman" w:eastAsia="宋体" w:cs="Times New Roman"/>
      <w:b/>
      <w:bCs/>
      <w:sz w:val="24"/>
      <w:szCs w:val="24"/>
    </w:rPr>
  </w:style>
  <w:style w:type="paragraph" w:customStyle="1" w:styleId="595">
    <w:name w:val="c1"/>
    <w:basedOn w:val="1"/>
    <w:next w:val="1"/>
    <w:unhideWhenUsed/>
    <w:qFormat/>
    <w:uiPriority w:val="99"/>
    <w:pPr>
      <w:keepNext/>
      <w:keepLines/>
      <w:spacing w:before="240" w:after="64" w:line="320" w:lineRule="auto"/>
      <w:ind w:left="4394" w:hanging="1418"/>
      <w:outlineLvl w:val="7"/>
    </w:pPr>
    <w:rPr>
      <w:rFonts w:ascii="Calibri Light" w:hAnsi="Calibri Light" w:eastAsia="宋体" w:cs="Times New Roman"/>
      <w:sz w:val="24"/>
      <w:szCs w:val="24"/>
    </w:rPr>
  </w:style>
  <w:style w:type="paragraph" w:customStyle="1" w:styleId="596">
    <w:name w:val="副标题1"/>
    <w:basedOn w:val="1"/>
    <w:next w:val="1"/>
    <w:qFormat/>
    <w:uiPriority w:val="99"/>
    <w:pPr>
      <w:spacing w:before="240" w:after="60" w:line="312" w:lineRule="auto"/>
      <w:jc w:val="center"/>
      <w:outlineLvl w:val="1"/>
    </w:pPr>
    <w:rPr>
      <w:rFonts w:ascii="Calibri Light" w:hAnsi="Calibri Light" w:eastAsia="宋体" w:cs="Times New Roman"/>
      <w:b/>
      <w:bCs/>
      <w:kern w:val="28"/>
      <w:sz w:val="32"/>
      <w:szCs w:val="32"/>
    </w:rPr>
  </w:style>
  <w:style w:type="paragraph" w:customStyle="1" w:styleId="597">
    <w:name w:val="题注 Char Char Char Char11"/>
    <w:basedOn w:val="1"/>
    <w:next w:val="1"/>
    <w:unhideWhenUsed/>
    <w:qFormat/>
    <w:uiPriority w:val="99"/>
    <w:rPr>
      <w:rFonts w:ascii="Calibri Light" w:hAnsi="Calibri Light" w:eastAsia="黑体" w:cs="Times New Roman"/>
      <w:sz w:val="20"/>
      <w:szCs w:val="20"/>
    </w:rPr>
  </w:style>
  <w:style w:type="paragraph" w:customStyle="1" w:styleId="598">
    <w:name w:val="批注文字1"/>
    <w:basedOn w:val="1"/>
    <w:next w:val="27"/>
    <w:unhideWhenUsed/>
    <w:qFormat/>
    <w:uiPriority w:val="99"/>
    <w:pPr>
      <w:jc w:val="left"/>
    </w:pPr>
    <w:rPr>
      <w:rFonts w:ascii="Calibri" w:hAnsi="Calibri" w:eastAsia="宋体" w:cs="黑体"/>
    </w:rPr>
  </w:style>
  <w:style w:type="paragraph" w:customStyle="1" w:styleId="599">
    <w:name w:val="样式6"/>
    <w:basedOn w:val="7"/>
    <w:link w:val="1076"/>
    <w:qFormat/>
    <w:uiPriority w:val="0"/>
    <w:pPr>
      <w:ind w:left="1152" w:hanging="1152"/>
    </w:pPr>
    <w:rPr>
      <w:rFonts w:ascii="Times New Roman" w:hAnsi="Times New Roman" w:eastAsia="宋体" w:cs="Times New Roman"/>
    </w:rPr>
  </w:style>
  <w:style w:type="paragraph" w:customStyle="1" w:styleId="600">
    <w:name w:val="标题三"/>
    <w:basedOn w:val="4"/>
    <w:qFormat/>
    <w:uiPriority w:val="99"/>
    <w:pPr>
      <w:numPr>
        <w:ilvl w:val="2"/>
        <w:numId w:val="26"/>
      </w:numPr>
      <w:tabs>
        <w:tab w:val="left" w:pos="709"/>
      </w:tabs>
      <w:spacing w:before="260" w:after="260" w:line="416" w:lineRule="auto"/>
    </w:pPr>
    <w:rPr>
      <w:rFonts w:ascii="楷体_GB2312" w:eastAsia="楷体_GB2312"/>
      <w:szCs w:val="30"/>
    </w:rPr>
  </w:style>
  <w:style w:type="paragraph" w:customStyle="1" w:styleId="601">
    <w:name w:val="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602">
    <w:name w:val="括号编号"/>
    <w:basedOn w:val="1"/>
    <w:semiHidden/>
    <w:qFormat/>
    <w:uiPriority w:val="99"/>
    <w:pPr>
      <w:adjustRightInd w:val="0"/>
      <w:snapToGrid w:val="0"/>
      <w:spacing w:line="360" w:lineRule="auto"/>
    </w:pPr>
    <w:rPr>
      <w:rFonts w:ascii="Times New Roman" w:hAnsi="Times New Roman" w:eastAsia="宋体" w:cs="Times New Roman"/>
      <w:sz w:val="24"/>
      <w:szCs w:val="24"/>
    </w:rPr>
  </w:style>
  <w:style w:type="paragraph" w:customStyle="1" w:styleId="603">
    <w:name w:val="正文 首行缩进:  2 字符"/>
    <w:basedOn w:val="1"/>
    <w:link w:val="1078"/>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604">
    <w:name w:val="样式 样式4 + 两端对齐"/>
    <w:basedOn w:val="480"/>
    <w:qFormat/>
    <w:uiPriority w:val="99"/>
    <w:pPr>
      <w:keepNext w:val="0"/>
      <w:keepLines w:val="0"/>
      <w:widowControl/>
      <w:numPr>
        <w:ilvl w:val="0"/>
        <w:numId w:val="0"/>
      </w:numPr>
      <w:adjustRightInd/>
      <w:snapToGrid/>
      <w:spacing w:before="0" w:after="0" w:line="360" w:lineRule="auto"/>
      <w:ind w:firstLine="480" w:firstLineChars="200"/>
      <w:textAlignment w:val="auto"/>
      <w:outlineLvl w:val="9"/>
    </w:pPr>
    <w:rPr>
      <w:rFonts w:ascii="Times New Roman" w:hAnsi="Times New Roman" w:eastAsia="宋体"/>
      <w:b w:val="0"/>
      <w:bCs w:val="0"/>
      <w:color w:val="000000"/>
      <w:kern w:val="2"/>
      <w:sz w:val="24"/>
      <w:szCs w:val="20"/>
    </w:rPr>
  </w:style>
  <w:style w:type="paragraph" w:customStyle="1" w:styleId="605">
    <w:name w:val="我的正文下级"/>
    <w:basedOn w:val="1"/>
    <w:qFormat/>
    <w:uiPriority w:val="99"/>
    <w:rPr>
      <w:rFonts w:hint="eastAsia" w:ascii="仿宋_GB2312" w:hAnsi="宋体" w:eastAsia="仿宋_GB2312" w:cs="Times New Roman"/>
      <w:kern w:val="0"/>
      <w:sz w:val="28"/>
      <w:szCs w:val="28"/>
    </w:rPr>
  </w:style>
  <w:style w:type="paragraph" w:customStyle="1" w:styleId="606">
    <w:name w:val="表标题"/>
    <w:basedOn w:val="1"/>
    <w:qFormat/>
    <w:uiPriority w:val="99"/>
    <w:pPr>
      <w:spacing w:before="60" w:line="300" w:lineRule="exact"/>
      <w:jc w:val="center"/>
    </w:pPr>
    <w:rPr>
      <w:rFonts w:ascii="黑体" w:hAnsi="Times New Roman" w:eastAsia="黑体" w:cs="Times New Roman"/>
      <w:sz w:val="28"/>
      <w:szCs w:val="20"/>
    </w:rPr>
  </w:style>
  <w:style w:type="paragraph" w:customStyle="1" w:styleId="607">
    <w:name w:val="图名"/>
    <w:basedOn w:val="20"/>
    <w:qFormat/>
    <w:uiPriority w:val="99"/>
    <w:pPr>
      <w:spacing w:line="300" w:lineRule="auto"/>
      <w:ind w:firstLine="0"/>
      <w:jc w:val="center"/>
    </w:pPr>
    <w:rPr>
      <w:rFonts w:eastAsia="黑体"/>
      <w:b/>
    </w:rPr>
  </w:style>
  <w:style w:type="paragraph" w:customStyle="1" w:styleId="608">
    <w:name w:val="bt"/>
    <w:basedOn w:val="1"/>
    <w:next w:val="33"/>
    <w:qFormat/>
    <w:uiPriority w:val="99"/>
    <w:pPr>
      <w:spacing w:after="120"/>
    </w:pPr>
    <w:rPr>
      <w:rFonts w:ascii="Times New Roman" w:hAnsi="Times New Roman" w:eastAsia="宋体" w:cs="Times New Roman"/>
      <w:szCs w:val="24"/>
    </w:rPr>
  </w:style>
  <w:style w:type="paragraph" w:customStyle="1" w:styleId="609">
    <w:name w:val="样式 正文文本 + 宋体 首行缩进:  0.74 厘米 行距: 1.5 倍行距"/>
    <w:basedOn w:val="33"/>
    <w:qFormat/>
    <w:uiPriority w:val="99"/>
    <w:pPr>
      <w:autoSpaceDE w:val="0"/>
      <w:autoSpaceDN w:val="0"/>
      <w:ind w:firstLine="420"/>
    </w:pPr>
    <w:rPr>
      <w:rFonts w:ascii="宋体" w:hAnsi="宋体" w:cs="宋体"/>
    </w:rPr>
  </w:style>
  <w:style w:type="paragraph" w:customStyle="1" w:styleId="610">
    <w:name w:val="标题X"/>
    <w:basedOn w:val="62"/>
    <w:qFormat/>
    <w:uiPriority w:val="99"/>
    <w:pPr>
      <w:framePr w:hSpace="180" w:wrap="around" w:vAnchor="page" w:hAnchor="margin" w:y="1597"/>
    </w:pPr>
    <w:rPr>
      <w:rFonts w:ascii="仿宋_GB2312" w:eastAsia="仿宋_GB2312"/>
      <w:b/>
      <w:bCs/>
      <w:sz w:val="24"/>
    </w:rPr>
  </w:style>
  <w:style w:type="paragraph" w:customStyle="1" w:styleId="611">
    <w:name w:val="样式4 Char Char Char Char Char Char"/>
    <w:basedOn w:val="1"/>
    <w:qFormat/>
    <w:uiPriority w:val="99"/>
    <w:pPr>
      <w:widowControl/>
      <w:spacing w:line="360" w:lineRule="auto"/>
      <w:ind w:firstLine="480" w:firstLineChars="200"/>
      <w:jc w:val="left"/>
    </w:pPr>
    <w:rPr>
      <w:rFonts w:ascii="Times New Roman" w:hAnsi="Times New Roman" w:eastAsia="宋体" w:cs="Times New Roman"/>
      <w:color w:val="000000"/>
      <w:sz w:val="24"/>
      <w:szCs w:val="24"/>
    </w:rPr>
  </w:style>
  <w:style w:type="paragraph" w:customStyle="1" w:styleId="612">
    <w:name w:val="图框文字"/>
    <w:basedOn w:val="1"/>
    <w:qFormat/>
    <w:uiPriority w:val="99"/>
    <w:pPr>
      <w:autoSpaceDE w:val="0"/>
      <w:autoSpaceDN w:val="0"/>
      <w:adjustRightInd w:val="0"/>
      <w:jc w:val="center"/>
    </w:pPr>
    <w:rPr>
      <w:rFonts w:ascii="Times New Roman" w:hAnsi="Times New Roman" w:eastAsia="宋体" w:cs="Times New Roman"/>
      <w:color w:val="000000"/>
      <w:sz w:val="18"/>
      <w:szCs w:val="24"/>
      <w:lang w:val="zh-CN"/>
    </w:rPr>
  </w:style>
  <w:style w:type="paragraph" w:customStyle="1" w:styleId="613">
    <w:name w:val="样式 段落内容 + 首行缩进:  2 字符"/>
    <w:basedOn w:val="1"/>
    <w:qFormat/>
    <w:uiPriority w:val="99"/>
    <w:pPr>
      <w:snapToGrid w:val="0"/>
      <w:spacing w:line="440" w:lineRule="atLeast"/>
      <w:ind w:firstLine="560" w:firstLineChars="200"/>
    </w:pPr>
    <w:rPr>
      <w:rFonts w:ascii="Times New Roman" w:hAnsi="Times New Roman" w:eastAsia="宋体" w:cs="Times New Roman"/>
      <w:sz w:val="24"/>
      <w:szCs w:val="20"/>
    </w:rPr>
  </w:style>
  <w:style w:type="paragraph" w:customStyle="1" w:styleId="614">
    <w:name w:val="样式 左侧:  0.74 厘米 首行缩进:  0.74 厘米"/>
    <w:basedOn w:val="1"/>
    <w:qFormat/>
    <w:uiPriority w:val="99"/>
    <w:pPr>
      <w:spacing w:line="360" w:lineRule="auto"/>
      <w:ind w:left="420" w:firstLine="420"/>
    </w:pPr>
    <w:rPr>
      <w:rFonts w:ascii="Times New Roman" w:hAnsi="Times New Roman" w:eastAsia="宋体" w:cs="Times New Roman"/>
      <w:sz w:val="24"/>
      <w:szCs w:val="20"/>
    </w:rPr>
  </w:style>
  <w:style w:type="paragraph" w:customStyle="1" w:styleId="615">
    <w:name w:val="样式 仿宋_GB2312 四号 加粗"/>
    <w:basedOn w:val="2"/>
    <w:qFormat/>
    <w:uiPriority w:val="99"/>
    <w:pPr>
      <w:tabs>
        <w:tab w:val="left" w:pos="1260"/>
        <w:tab w:val="left" w:pos="8789"/>
      </w:tabs>
      <w:spacing w:beforeLines="100" w:afterLines="100" w:line="240" w:lineRule="auto"/>
      <w:ind w:left="1260" w:hanging="420"/>
    </w:pPr>
    <w:rPr>
      <w:rFonts w:ascii="仿宋_GB2312" w:hAnsi="宋体" w:eastAsia="仿宋_GB2312" w:cs="Times New Roman"/>
      <w:kern w:val="0"/>
      <w:szCs w:val="28"/>
    </w:rPr>
  </w:style>
  <w:style w:type="paragraph" w:customStyle="1" w:styleId="616">
    <w:name w:val="表格内容"/>
    <w:basedOn w:val="33"/>
    <w:link w:val="1335"/>
    <w:qFormat/>
    <w:uiPriority w:val="0"/>
    <w:pPr>
      <w:suppressLineNumbers/>
      <w:suppressAutoHyphens/>
      <w:autoSpaceDE w:val="0"/>
      <w:autoSpaceDN w:val="0"/>
      <w:spacing w:line="240" w:lineRule="atLeast"/>
      <w:jc w:val="center"/>
    </w:pPr>
    <w:rPr>
      <w:kern w:val="1"/>
      <w:szCs w:val="24"/>
      <w:lang w:eastAsia="ar-SA"/>
    </w:rPr>
  </w:style>
  <w:style w:type="paragraph" w:customStyle="1" w:styleId="617">
    <w:name w:val="目录"/>
    <w:basedOn w:val="1"/>
    <w:link w:val="1140"/>
    <w:qFormat/>
    <w:uiPriority w:val="0"/>
    <w:pPr>
      <w:suppressLineNumbers/>
      <w:suppressAutoHyphens/>
    </w:pPr>
    <w:rPr>
      <w:rFonts w:ascii="Times New Roman" w:hAnsi="Times New Roman" w:eastAsia="宋体" w:cs="Times New Roman"/>
      <w:kern w:val="0"/>
      <w:szCs w:val="21"/>
    </w:rPr>
  </w:style>
  <w:style w:type="paragraph" w:customStyle="1" w:styleId="618">
    <w:name w:val="表格标题"/>
    <w:basedOn w:val="616"/>
    <w:link w:val="1113"/>
    <w:qFormat/>
    <w:uiPriority w:val="0"/>
    <w:rPr>
      <w:b/>
      <w:bCs/>
    </w:rPr>
  </w:style>
  <w:style w:type="paragraph" w:customStyle="1" w:styleId="619">
    <w:name w:val="样式 标题 2 + 仿宋_GB2312 五号 加粗 两端对齐 段前: 3 磅 段后: 3 磅 行距: 1.5 倍行距"/>
    <w:basedOn w:val="3"/>
    <w:qFormat/>
    <w:uiPriority w:val="99"/>
    <w:pPr>
      <w:autoSpaceDE w:val="0"/>
      <w:autoSpaceDN w:val="0"/>
      <w:adjustRightInd w:val="0"/>
      <w:spacing w:before="240" w:beforeLines="50" w:after="120" w:afterLines="50" w:line="360" w:lineRule="auto"/>
      <w:ind w:left="576" w:hanging="576"/>
    </w:pPr>
    <w:rPr>
      <w:rFonts w:ascii="仿宋_GB2312" w:hAnsi="Times New Roman" w:eastAsia="仿宋_GB2312" w:cs="Times New Roman"/>
      <w:kern w:val="0"/>
      <w:szCs w:val="20"/>
    </w:rPr>
  </w:style>
  <w:style w:type="paragraph" w:customStyle="1" w:styleId="620">
    <w:name w:val="样式 样式 标题 1 + 宋体 五号 加粗 + 仿宋_GB2312"/>
    <w:basedOn w:val="1"/>
    <w:link w:val="1081"/>
    <w:qFormat/>
    <w:uiPriority w:val="0"/>
    <w:pPr>
      <w:autoSpaceDE w:val="0"/>
      <w:autoSpaceDN w:val="0"/>
      <w:adjustRightInd w:val="0"/>
      <w:jc w:val="left"/>
      <w:outlineLvl w:val="0"/>
    </w:pPr>
    <w:rPr>
      <w:rFonts w:ascii="仿宋_GB2312" w:hAnsi="仿宋_GB2312" w:eastAsia="仿宋_GB2312" w:cs="Times New Roman"/>
      <w:b/>
      <w:bCs/>
      <w:kern w:val="44"/>
      <w:sz w:val="32"/>
      <w:szCs w:val="24"/>
    </w:rPr>
  </w:style>
  <w:style w:type="paragraph" w:customStyle="1" w:styleId="621">
    <w:name w:val="样式"/>
    <w:basedOn w:val="1"/>
    <w:qFormat/>
    <w:uiPriority w:val="99"/>
    <w:pPr>
      <w:autoSpaceDE w:val="0"/>
      <w:autoSpaceDN w:val="0"/>
      <w:snapToGrid w:val="0"/>
      <w:spacing w:before="120" w:after="120" w:line="360" w:lineRule="auto"/>
    </w:pPr>
    <w:rPr>
      <w:rFonts w:ascii="宋体" w:hAnsi="Times New Roman" w:eastAsia="宋体" w:cs="Times New Roman"/>
      <w:sz w:val="24"/>
      <w:szCs w:val="20"/>
    </w:rPr>
  </w:style>
  <w:style w:type="paragraph" w:customStyle="1" w:styleId="622">
    <w:name w:val="正文 居中"/>
    <w:basedOn w:val="1"/>
    <w:link w:val="1200"/>
    <w:qFormat/>
    <w:uiPriority w:val="0"/>
    <w:pPr>
      <w:spacing w:line="360" w:lineRule="auto"/>
      <w:jc w:val="center"/>
    </w:pPr>
    <w:rPr>
      <w:rFonts w:ascii="Times New Roman" w:hAnsi="Times New Roman" w:eastAsia="宋体" w:cs="Times New Roman"/>
      <w:sz w:val="24"/>
      <w:szCs w:val="20"/>
    </w:rPr>
  </w:style>
  <w:style w:type="paragraph" w:customStyle="1" w:styleId="623">
    <w:name w:val="标5"/>
    <w:basedOn w:val="1"/>
    <w:qFormat/>
    <w:uiPriority w:val="99"/>
    <w:pPr>
      <w:ind w:left="340"/>
    </w:pPr>
    <w:rPr>
      <w:rFonts w:ascii="Times New Roman" w:hAnsi="Times New Roman" w:eastAsia="宋体" w:cs="Times New Roman"/>
      <w:b/>
      <w:bCs/>
      <w:szCs w:val="24"/>
    </w:rPr>
  </w:style>
  <w:style w:type="paragraph" w:customStyle="1" w:styleId="624">
    <w:name w:val="段落正文"/>
    <w:basedOn w:val="1"/>
    <w:qFormat/>
    <w:uiPriority w:val="99"/>
    <w:pPr>
      <w:spacing w:beforeLines="50" w:line="360" w:lineRule="atLeast"/>
      <w:ind w:left="100" w:leftChars="100" w:firstLine="200" w:firstLineChars="200"/>
    </w:pPr>
    <w:rPr>
      <w:rFonts w:ascii="Times New Roman" w:hAnsi="Times New Roman" w:eastAsia="宋体" w:cs="Times New Roman"/>
      <w:spacing w:val="2"/>
      <w:sz w:val="24"/>
      <w:szCs w:val="20"/>
    </w:rPr>
  </w:style>
  <w:style w:type="paragraph" w:customStyle="1" w:styleId="625">
    <w:name w:val="湖南标题2"/>
    <w:basedOn w:val="3"/>
    <w:qFormat/>
    <w:uiPriority w:val="99"/>
    <w:pPr>
      <w:tabs>
        <w:tab w:val="left" w:pos="1260"/>
      </w:tabs>
      <w:adjustRightInd w:val="0"/>
      <w:snapToGrid w:val="0"/>
      <w:spacing w:before="240" w:beforeLines="100" w:beforeAutospacing="1" w:after="120" w:afterLines="50" w:afterAutospacing="1" w:line="240" w:lineRule="auto"/>
      <w:ind w:left="180" w:hanging="420"/>
      <w:jc w:val="left"/>
    </w:pPr>
    <w:rPr>
      <w:rFonts w:ascii="黑体" w:hAnsi="宋体" w:eastAsia="黑体" w:cs="Times New Roman"/>
      <w:color w:val="000000"/>
      <w:kern w:val="0"/>
      <w:szCs w:val="24"/>
    </w:rPr>
  </w:style>
  <w:style w:type="paragraph" w:customStyle="1" w:styleId="626">
    <w:name w:val="FA正文+标号"/>
    <w:basedOn w:val="627"/>
    <w:qFormat/>
    <w:uiPriority w:val="99"/>
    <w:pPr>
      <w:tabs>
        <w:tab w:val="left" w:pos="1063"/>
        <w:tab w:val="left" w:pos="3375"/>
      </w:tabs>
    </w:pPr>
  </w:style>
  <w:style w:type="paragraph" w:customStyle="1" w:styleId="627">
    <w:name w:val="FA正文"/>
    <w:basedOn w:val="1"/>
    <w:link w:val="1082"/>
    <w:qFormat/>
    <w:uiPriority w:val="0"/>
    <w:pPr>
      <w:tabs>
        <w:tab w:val="left" w:pos="1063"/>
        <w:tab w:val="left" w:pos="3375"/>
      </w:tabs>
      <w:spacing w:line="360" w:lineRule="auto"/>
      <w:ind w:left="1063" w:hanging="420"/>
    </w:pPr>
    <w:rPr>
      <w:rFonts w:ascii="Times New Roman" w:hAnsi="宋体" w:eastAsia="仿宋_GB2312" w:cs="Times New Roman"/>
      <w:sz w:val="32"/>
      <w:szCs w:val="32"/>
    </w:rPr>
  </w:style>
  <w:style w:type="paragraph" w:customStyle="1" w:styleId="628">
    <w:name w:val="Land正文"/>
    <w:basedOn w:val="1"/>
    <w:qFormat/>
    <w:uiPriority w:val="99"/>
    <w:pPr>
      <w:spacing w:beforeLines="50" w:line="300" w:lineRule="auto"/>
      <w:ind w:firstLine="200" w:firstLineChars="200"/>
    </w:pPr>
    <w:rPr>
      <w:rFonts w:ascii="Times New Roman" w:hAnsi="Times New Roman" w:eastAsia="宋体" w:cs="Times New Roman"/>
      <w:sz w:val="24"/>
      <w:szCs w:val="24"/>
    </w:rPr>
  </w:style>
  <w:style w:type="paragraph" w:customStyle="1" w:styleId="629">
    <w:name w:val="标题 3 + 五号 非加粗"/>
    <w:basedOn w:val="4"/>
    <w:next w:val="1"/>
    <w:qFormat/>
    <w:uiPriority w:val="99"/>
    <w:pPr>
      <w:tabs>
        <w:tab w:val="left" w:pos="709"/>
        <w:tab w:val="left" w:pos="1080"/>
      </w:tabs>
      <w:spacing w:beforeLines="50" w:afterLines="50" w:line="240" w:lineRule="auto"/>
      <w:ind w:left="1080" w:hanging="720"/>
      <w:jc w:val="left"/>
    </w:pPr>
    <w:rPr>
      <w:rFonts w:ascii="黑体" w:hAnsi="宋体" w:eastAsia="黑体"/>
      <w:b w:val="0"/>
      <w:sz w:val="21"/>
      <w:szCs w:val="28"/>
    </w:rPr>
  </w:style>
  <w:style w:type="paragraph" w:customStyle="1" w:styleId="630">
    <w:name w:val="图题"/>
    <w:basedOn w:val="1"/>
    <w:qFormat/>
    <w:uiPriority w:val="99"/>
    <w:pPr>
      <w:adjustRightInd w:val="0"/>
      <w:snapToGrid w:val="0"/>
      <w:spacing w:before="120" w:after="120" w:line="330" w:lineRule="atLeast"/>
      <w:jc w:val="center"/>
    </w:pPr>
    <w:rPr>
      <w:rFonts w:ascii="Times New Roman" w:hAnsi="Times New Roman" w:eastAsia="宋体" w:cs="Times New Roman"/>
      <w:sz w:val="18"/>
      <w:szCs w:val="24"/>
    </w:rPr>
  </w:style>
  <w:style w:type="paragraph" w:customStyle="1" w:styleId="631">
    <w:name w:val="样式 图 + 段前: 0.5 行"/>
    <w:basedOn w:val="1"/>
    <w:qFormat/>
    <w:uiPriority w:val="99"/>
    <w:pPr>
      <w:adjustRightInd w:val="0"/>
      <w:snapToGrid w:val="0"/>
      <w:spacing w:beforeLines="50" w:line="330" w:lineRule="atLeast"/>
      <w:jc w:val="center"/>
    </w:pPr>
    <w:rPr>
      <w:rFonts w:ascii="Times New Roman" w:hAnsi="Times New Roman" w:eastAsia="宋体" w:cs="宋体"/>
      <w:sz w:val="18"/>
      <w:szCs w:val="20"/>
    </w:rPr>
  </w:style>
  <w:style w:type="paragraph" w:customStyle="1" w:styleId="632">
    <w:name w:val="（正文）"/>
    <w:basedOn w:val="1"/>
    <w:qFormat/>
    <w:uiPriority w:val="99"/>
    <w:pPr>
      <w:adjustRightInd w:val="0"/>
      <w:snapToGrid w:val="0"/>
      <w:spacing w:line="330" w:lineRule="atLeast"/>
      <w:ind w:firstLine="150" w:firstLineChars="150"/>
    </w:pPr>
    <w:rPr>
      <w:rFonts w:ascii="Times New Roman" w:hAnsi="Times New Roman" w:eastAsia="宋体" w:cs="Times New Roman"/>
      <w:szCs w:val="24"/>
    </w:rPr>
  </w:style>
  <w:style w:type="paragraph" w:customStyle="1" w:styleId="633">
    <w:name w:val="表文"/>
    <w:basedOn w:val="1"/>
    <w:qFormat/>
    <w:uiPriority w:val="99"/>
    <w:pPr>
      <w:adjustRightInd w:val="0"/>
      <w:snapToGrid w:val="0"/>
      <w:spacing w:line="280" w:lineRule="atLeast"/>
      <w:jc w:val="center"/>
    </w:pPr>
    <w:rPr>
      <w:rFonts w:ascii="Times New Roman" w:hAnsi="Times New Roman" w:eastAsia="宋体" w:cs="Times New Roman"/>
      <w:position w:val="8"/>
      <w:sz w:val="15"/>
      <w:szCs w:val="24"/>
    </w:rPr>
  </w:style>
  <w:style w:type="paragraph" w:customStyle="1" w:styleId="634">
    <w:name w:val="样式 BT4 + 首行缩进:  2 字符"/>
    <w:basedOn w:val="1"/>
    <w:qFormat/>
    <w:uiPriority w:val="99"/>
    <w:pPr>
      <w:keepNext/>
      <w:keepLines/>
      <w:adjustRightInd w:val="0"/>
      <w:snapToGrid w:val="0"/>
      <w:spacing w:before="160" w:after="100" w:line="330" w:lineRule="atLeast"/>
      <w:ind w:firstLine="442" w:firstLineChars="200"/>
      <w:outlineLvl w:val="3"/>
    </w:pPr>
    <w:rPr>
      <w:rFonts w:ascii="Arial" w:hAnsi="Arial" w:eastAsia="黑体" w:cs="宋体"/>
      <w:szCs w:val="20"/>
    </w:rPr>
  </w:style>
  <w:style w:type="paragraph" w:customStyle="1" w:styleId="635">
    <w:name w:val="样式 标题 5标题  5 + 首行缩进:  1.6 字符"/>
    <w:basedOn w:val="6"/>
    <w:qFormat/>
    <w:uiPriority w:val="99"/>
    <w:pPr>
      <w:tabs>
        <w:tab w:val="left" w:pos="993"/>
        <w:tab w:val="left" w:pos="1276"/>
      </w:tabs>
      <w:adjustRightInd w:val="0"/>
      <w:snapToGrid w:val="0"/>
      <w:spacing w:before="0" w:after="0" w:line="330" w:lineRule="atLeast"/>
      <w:ind w:left="1008" w:firstLine="200" w:firstLineChars="200"/>
    </w:pPr>
    <w:rPr>
      <w:rFonts w:ascii="楷体_GB2312" w:hAnsi="Times New Roman" w:eastAsia="楷体_GB2312" w:cs="Times New Roman"/>
      <w:bCs w:val="0"/>
      <w:sz w:val="21"/>
      <w:szCs w:val="20"/>
    </w:rPr>
  </w:style>
  <w:style w:type="paragraph" w:customStyle="1" w:styleId="636">
    <w:name w:val="样式 表题 + 段前: 0.5 行 段后: 0.5 行"/>
    <w:basedOn w:val="1"/>
    <w:qFormat/>
    <w:uiPriority w:val="99"/>
    <w:pPr>
      <w:adjustRightInd w:val="0"/>
      <w:snapToGrid w:val="0"/>
      <w:spacing w:beforeLines="50" w:afterLines="50" w:line="330" w:lineRule="atLeast"/>
      <w:jc w:val="center"/>
    </w:pPr>
    <w:rPr>
      <w:rFonts w:ascii="Arial" w:hAnsi="Arial" w:eastAsia="黑体" w:cs="宋体"/>
      <w:sz w:val="18"/>
      <w:szCs w:val="20"/>
    </w:rPr>
  </w:style>
  <w:style w:type="paragraph" w:customStyle="1" w:styleId="637">
    <w:name w:val="三层下并列"/>
    <w:basedOn w:val="1"/>
    <w:qFormat/>
    <w:uiPriority w:val="99"/>
    <w:pPr>
      <w:spacing w:line="360" w:lineRule="auto"/>
      <w:ind w:left="490" w:right="210" w:rightChars="100"/>
    </w:pPr>
    <w:rPr>
      <w:rFonts w:ascii="宋体" w:hAnsi="宋体" w:eastAsia="宋体" w:cs="Times New Roman"/>
      <w:sz w:val="28"/>
      <w:szCs w:val="20"/>
    </w:rPr>
  </w:style>
  <w:style w:type="paragraph" w:customStyle="1" w:styleId="638">
    <w:name w:val="xl3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639">
    <w:name w:val="WW-正文文字 3"/>
    <w:basedOn w:val="1"/>
    <w:qFormat/>
    <w:uiPriority w:val="99"/>
    <w:pPr>
      <w:suppressAutoHyphens/>
    </w:pPr>
    <w:rPr>
      <w:rFonts w:ascii="Times New Roman" w:hAnsi="Times New Roman" w:eastAsia="宋体" w:cs="Times New Roman"/>
      <w:kern w:val="1"/>
      <w:sz w:val="24"/>
      <w:szCs w:val="24"/>
      <w:lang w:eastAsia="ar-SA"/>
    </w:rPr>
  </w:style>
  <w:style w:type="paragraph" w:customStyle="1" w:styleId="640">
    <w:name w:val="tt3"/>
    <w:basedOn w:val="1"/>
    <w:qFormat/>
    <w:uiPriority w:val="99"/>
    <w:pPr>
      <w:tabs>
        <w:tab w:val="left" w:pos="845"/>
      </w:tabs>
      <w:ind w:left="845" w:hanging="420"/>
      <w:outlineLvl w:val="2"/>
    </w:pPr>
    <w:rPr>
      <w:rFonts w:ascii="Times New Roman" w:hAnsi="Times New Roman" w:eastAsia="宋体" w:cs="Times New Roman"/>
      <w:b/>
      <w:bCs/>
      <w:szCs w:val="24"/>
    </w:rPr>
  </w:style>
  <w:style w:type="paragraph" w:customStyle="1" w:styleId="641">
    <w:name w:val="首行缩进正文"/>
    <w:basedOn w:val="1"/>
    <w:qFormat/>
    <w:uiPriority w:val="99"/>
    <w:pPr>
      <w:spacing w:line="360" w:lineRule="auto"/>
      <w:ind w:firstLine="480"/>
    </w:pPr>
    <w:rPr>
      <w:rFonts w:ascii="Times New Roman" w:hAnsi="Times New Roman" w:eastAsia="宋体" w:cs="Times New Roman"/>
      <w:sz w:val="24"/>
      <w:szCs w:val="20"/>
    </w:rPr>
  </w:style>
  <w:style w:type="paragraph" w:customStyle="1" w:styleId="642">
    <w:name w:val="图片"/>
    <w:basedOn w:val="1"/>
    <w:next w:val="21"/>
    <w:qFormat/>
    <w:uiPriority w:val="99"/>
    <w:pPr>
      <w:keepNext/>
      <w:widowControl/>
      <w:jc w:val="left"/>
    </w:pPr>
    <w:rPr>
      <w:rFonts w:ascii="宋体" w:hAnsi="Garamond" w:eastAsia="宋体" w:cs="Times New Roman"/>
      <w:kern w:val="0"/>
      <w:sz w:val="22"/>
      <w:szCs w:val="20"/>
    </w:rPr>
  </w:style>
  <w:style w:type="paragraph" w:customStyle="1" w:styleId="643">
    <w:name w:val="xl31"/>
    <w:basedOn w:val="1"/>
    <w:qFormat/>
    <w:uiPriority w:val="99"/>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644">
    <w:name w:val="列项——（一级）"/>
    <w:qFormat/>
    <w:uiPriority w:val="99"/>
    <w:pPr>
      <w:widowControl w:val="0"/>
      <w:tabs>
        <w:tab w:val="left" w:pos="854"/>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645">
    <w:name w:val="列项●（二级）"/>
    <w:qFormat/>
    <w:uiPriority w:val="99"/>
    <w:pPr>
      <w:tabs>
        <w:tab w:val="left" w:pos="760"/>
        <w:tab w:val="left" w:pos="840"/>
      </w:tabs>
      <w:ind w:left="600" w:leftChars="400" w:hanging="200" w:hangingChars="200"/>
      <w:jc w:val="both"/>
    </w:pPr>
    <w:rPr>
      <w:rFonts w:ascii="宋体" w:hAnsi="Times New Roman" w:eastAsia="宋体" w:cs="Times New Roman"/>
      <w:kern w:val="0"/>
      <w:sz w:val="21"/>
      <w:szCs w:val="20"/>
      <w:lang w:val="en-US" w:eastAsia="zh-CN" w:bidi="ar-SA"/>
    </w:rPr>
  </w:style>
  <w:style w:type="paragraph" w:customStyle="1" w:styleId="646">
    <w:name w:val="列项◆（三级）"/>
    <w:qFormat/>
    <w:uiPriority w:val="99"/>
    <w:pPr>
      <w:tabs>
        <w:tab w:val="left" w:pos="960"/>
      </w:tabs>
      <w:ind w:left="800" w:leftChars="600" w:hanging="200" w:hangingChars="200"/>
    </w:pPr>
    <w:rPr>
      <w:rFonts w:ascii="宋体" w:hAnsi="Times New Roman" w:eastAsia="宋体" w:cs="Times New Roman"/>
      <w:kern w:val="0"/>
      <w:sz w:val="21"/>
      <w:szCs w:val="20"/>
      <w:lang w:val="en-US" w:eastAsia="zh-CN" w:bidi="ar-SA"/>
    </w:rPr>
  </w:style>
  <w:style w:type="paragraph" w:customStyle="1" w:styleId="647">
    <w:name w:val="编号列项（三级）"/>
    <w:qFormat/>
    <w:uiPriority w:val="99"/>
    <w:pPr>
      <w:ind w:left="800" w:leftChars="600" w:hanging="200" w:hangingChars="200"/>
    </w:pPr>
    <w:rPr>
      <w:rFonts w:ascii="宋体" w:hAnsi="Times New Roman" w:eastAsia="宋体" w:cs="Times New Roman"/>
      <w:kern w:val="0"/>
      <w:sz w:val="21"/>
      <w:szCs w:val="20"/>
      <w:lang w:val="en-US" w:eastAsia="zh-CN" w:bidi="ar-SA"/>
    </w:rPr>
  </w:style>
  <w:style w:type="paragraph" w:customStyle="1" w:styleId="648">
    <w:name w:val="基准标题"/>
    <w:basedOn w:val="33"/>
    <w:next w:val="33"/>
    <w:qFormat/>
    <w:uiPriority w:val="99"/>
    <w:pPr>
      <w:widowControl/>
      <w:autoSpaceDE w:val="0"/>
      <w:autoSpaceDN w:val="0"/>
      <w:adjustRightInd w:val="0"/>
      <w:snapToGrid w:val="0"/>
      <w:spacing w:line="360" w:lineRule="exact"/>
      <w:jc w:val="left"/>
    </w:pPr>
    <w:rPr>
      <w:rFonts w:ascii="Garamond" w:hAnsi="Garamond"/>
    </w:rPr>
  </w:style>
  <w:style w:type="paragraph" w:customStyle="1" w:styleId="649">
    <w:name w:val="基准索引样式"/>
    <w:basedOn w:val="1"/>
    <w:qFormat/>
    <w:uiPriority w:val="99"/>
    <w:pPr>
      <w:tabs>
        <w:tab w:val="left" w:pos="570"/>
      </w:tabs>
      <w:spacing w:line="360" w:lineRule="exact"/>
      <w:ind w:left="570" w:hanging="360"/>
    </w:pPr>
    <w:rPr>
      <w:rFonts w:ascii="黑体" w:hAnsi="Garamond" w:eastAsia="黑体" w:cs="Times New Roman"/>
      <w:color w:val="000000"/>
      <w:sz w:val="22"/>
      <w:szCs w:val="20"/>
    </w:rPr>
  </w:style>
  <w:style w:type="paragraph" w:customStyle="1" w:styleId="650">
    <w:name w:val="a4"/>
    <w:basedOn w:val="5"/>
    <w:next w:val="1"/>
    <w:qFormat/>
    <w:uiPriority w:val="99"/>
    <w:pPr>
      <w:tabs>
        <w:tab w:val="left" w:pos="880"/>
        <w:tab w:val="left" w:pos="1060"/>
      </w:tabs>
      <w:suppressAutoHyphens/>
      <w:adjustRightInd w:val="0"/>
      <w:snapToGrid w:val="0"/>
      <w:spacing w:before="240" w:beforeLines="50" w:after="120" w:afterLines="50" w:line="230" w:lineRule="exact"/>
      <w:ind w:left="864" w:hanging="144"/>
      <w:jc w:val="left"/>
    </w:pPr>
    <w:rPr>
      <w:rFonts w:ascii="Arial" w:hAnsi="Arial" w:eastAsia="黑体" w:cs="Times New Roman"/>
      <w:b w:val="0"/>
      <w:bCs w:val="0"/>
      <w:color w:val="000000"/>
      <w:sz w:val="21"/>
      <w:szCs w:val="20"/>
    </w:rPr>
  </w:style>
  <w:style w:type="paragraph" w:customStyle="1" w:styleId="651">
    <w:name w:val="a5"/>
    <w:basedOn w:val="6"/>
    <w:next w:val="1"/>
    <w:qFormat/>
    <w:uiPriority w:val="99"/>
    <w:pPr>
      <w:tabs>
        <w:tab w:val="left" w:pos="993"/>
        <w:tab w:val="left" w:pos="1080"/>
        <w:tab w:val="left" w:pos="1140"/>
        <w:tab w:val="left" w:pos="1276"/>
        <w:tab w:val="left" w:pos="1360"/>
      </w:tabs>
      <w:suppressAutoHyphens/>
      <w:adjustRightInd w:val="0"/>
      <w:snapToGrid w:val="0"/>
      <w:spacing w:before="60" w:after="240" w:line="230" w:lineRule="exact"/>
      <w:ind w:left="1008" w:hanging="432"/>
    </w:pPr>
    <w:rPr>
      <w:rFonts w:ascii="Arial" w:hAnsi="Arial" w:eastAsia="楷体_GB2312" w:cs="Times New Roman"/>
      <w:bCs w:val="0"/>
      <w:sz w:val="21"/>
      <w:szCs w:val="20"/>
    </w:rPr>
  </w:style>
  <w:style w:type="paragraph" w:customStyle="1" w:styleId="652">
    <w:name w:val="a6"/>
    <w:basedOn w:val="7"/>
    <w:next w:val="1"/>
    <w:qFormat/>
    <w:uiPriority w:val="99"/>
    <w:pPr>
      <w:ind w:left="1152" w:hanging="1152"/>
    </w:pPr>
    <w:rPr>
      <w:rFonts w:ascii="Times New Roman" w:hAnsi="Times New Roman" w:eastAsia="宋体" w:cs="Times New Roman"/>
    </w:rPr>
  </w:style>
  <w:style w:type="paragraph" w:customStyle="1" w:styleId="653">
    <w:name w:val="ANNEX"/>
    <w:basedOn w:val="1"/>
    <w:next w:val="1"/>
    <w:qFormat/>
    <w:uiPriority w:val="99"/>
    <w:pPr>
      <w:keepNext/>
      <w:pageBreakBefore/>
      <w:spacing w:after="760" w:line="310" w:lineRule="exact"/>
      <w:jc w:val="center"/>
      <w:outlineLvl w:val="0"/>
    </w:pPr>
    <w:rPr>
      <w:rFonts w:ascii="Arial" w:hAnsi="Arial" w:eastAsia="宋体" w:cs="Times New Roman"/>
      <w:b/>
      <w:sz w:val="28"/>
      <w:szCs w:val="20"/>
    </w:rPr>
  </w:style>
  <w:style w:type="paragraph" w:customStyle="1" w:styleId="654">
    <w:name w:val="BT2"/>
    <w:basedOn w:val="3"/>
    <w:qFormat/>
    <w:uiPriority w:val="99"/>
    <w:pPr>
      <w:spacing w:before="240" w:beforeLines="100" w:after="120" w:afterLines="50" w:line="280" w:lineRule="exact"/>
      <w:ind w:left="576" w:hanging="576"/>
    </w:pPr>
    <w:rPr>
      <w:rFonts w:ascii="Times New Roman" w:hAnsi="Times New Roman" w:eastAsia="黑体" w:cs="Times New Roman"/>
      <w:bCs w:val="0"/>
      <w:kern w:val="0"/>
      <w:sz w:val="24"/>
      <w:szCs w:val="20"/>
    </w:rPr>
  </w:style>
  <w:style w:type="paragraph" w:customStyle="1" w:styleId="655">
    <w:name w:val="Figure title"/>
    <w:basedOn w:val="1"/>
    <w:next w:val="1"/>
    <w:qFormat/>
    <w:uiPriority w:val="99"/>
    <w:pPr>
      <w:tabs>
        <w:tab w:val="left" w:pos="980"/>
      </w:tabs>
      <w:suppressAutoHyphens/>
      <w:spacing w:before="220" w:after="220" w:line="230" w:lineRule="atLeast"/>
      <w:ind w:left="980" w:hanging="420"/>
      <w:jc w:val="center"/>
    </w:pPr>
    <w:rPr>
      <w:rFonts w:ascii="宋体" w:hAnsi="宋体" w:eastAsia="宋体" w:cs="Times New Roman"/>
      <w:b/>
      <w:sz w:val="20"/>
      <w:szCs w:val="20"/>
    </w:rPr>
  </w:style>
  <w:style w:type="paragraph" w:customStyle="1" w:styleId="656">
    <w:name w:val="样式 题目 + 两端对齐"/>
    <w:basedOn w:val="2"/>
    <w:qFormat/>
    <w:uiPriority w:val="99"/>
    <w:pPr>
      <w:tabs>
        <w:tab w:val="left" w:pos="8789"/>
      </w:tabs>
      <w:spacing w:beforeLines="100" w:afterLines="100" w:line="240" w:lineRule="auto"/>
      <w:ind w:left="0" w:firstLine="0"/>
      <w:outlineLvl w:val="9"/>
    </w:pPr>
    <w:rPr>
      <w:rFonts w:ascii="黑体" w:hAnsi="宋体" w:eastAsia="黑体" w:cs="Times New Roman"/>
      <w:bCs w:val="0"/>
      <w:kern w:val="0"/>
      <w:sz w:val="36"/>
      <w:szCs w:val="20"/>
    </w:rPr>
  </w:style>
  <w:style w:type="paragraph" w:customStyle="1" w:styleId="657">
    <w:name w:val="样式 宋体 五号 红色 右"/>
    <w:basedOn w:val="1"/>
    <w:qFormat/>
    <w:uiPriority w:val="99"/>
    <w:pPr>
      <w:spacing w:line="440" w:lineRule="exact"/>
      <w:jc w:val="right"/>
    </w:pPr>
    <w:rPr>
      <w:rFonts w:ascii="宋体" w:hAnsi="宋体" w:eastAsia="宋体" w:cs="Times New Roman"/>
      <w:szCs w:val="21"/>
    </w:rPr>
  </w:style>
  <w:style w:type="paragraph" w:customStyle="1" w:styleId="658">
    <w:name w:val="样式 宋体 小四 左 段前: 5 磅 段后: 5 磅"/>
    <w:basedOn w:val="1"/>
    <w:qFormat/>
    <w:uiPriority w:val="99"/>
    <w:pPr>
      <w:spacing w:line="440" w:lineRule="exact"/>
      <w:ind w:firstLine="200" w:firstLineChars="200"/>
    </w:pPr>
    <w:rPr>
      <w:rFonts w:ascii="宋体" w:hAnsi="宋体" w:eastAsia="宋体" w:cs="Times New Roman"/>
      <w:szCs w:val="20"/>
    </w:rPr>
  </w:style>
  <w:style w:type="paragraph" w:customStyle="1" w:styleId="659">
    <w:name w:val="样式 四号 行距: 1.5 倍行距 首行缩进:  2 字符"/>
    <w:basedOn w:val="1"/>
    <w:qFormat/>
    <w:uiPriority w:val="99"/>
    <w:pPr>
      <w:spacing w:line="440" w:lineRule="exact"/>
      <w:ind w:firstLine="200" w:firstLineChars="200"/>
    </w:pPr>
    <w:rPr>
      <w:rFonts w:ascii="黑体" w:hAnsi="Times New Roman" w:eastAsia="宋体" w:cs="Times New Roman"/>
      <w:szCs w:val="20"/>
    </w:rPr>
  </w:style>
  <w:style w:type="paragraph" w:customStyle="1" w:styleId="660">
    <w:name w:val="样式 行距: 1.5 倍行距"/>
    <w:basedOn w:val="1"/>
    <w:qFormat/>
    <w:uiPriority w:val="99"/>
    <w:pPr>
      <w:spacing w:line="440" w:lineRule="exact"/>
    </w:pPr>
    <w:rPr>
      <w:rFonts w:ascii="黑体" w:hAnsi="Times New Roman" w:eastAsia="宋体" w:cs="Times New Roman"/>
      <w:szCs w:val="20"/>
    </w:rPr>
  </w:style>
  <w:style w:type="paragraph" w:customStyle="1" w:styleId="661">
    <w:name w:val="样式 首行缩进:  2 字符1"/>
    <w:basedOn w:val="1"/>
    <w:qFormat/>
    <w:uiPriority w:val="99"/>
    <w:pPr>
      <w:spacing w:line="440" w:lineRule="exact"/>
      <w:ind w:firstLine="200" w:firstLineChars="200"/>
    </w:pPr>
    <w:rPr>
      <w:rFonts w:ascii="黑体" w:hAnsi="Times New Roman" w:eastAsia="宋体" w:cs="Times New Roman"/>
      <w:szCs w:val="20"/>
    </w:rPr>
  </w:style>
  <w:style w:type="paragraph" w:customStyle="1" w:styleId="662">
    <w:name w:val="样式 标题 2 + 首行缩进:  2 字符"/>
    <w:basedOn w:val="3"/>
    <w:qFormat/>
    <w:uiPriority w:val="99"/>
    <w:pPr>
      <w:tabs>
        <w:tab w:val="left" w:pos="1192"/>
      </w:tabs>
      <w:spacing w:before="240" w:beforeLines="100" w:after="120" w:afterLines="50" w:line="240" w:lineRule="auto"/>
      <w:ind w:left="1192" w:hanging="567"/>
    </w:pPr>
    <w:rPr>
      <w:rFonts w:ascii="黑体" w:hAnsi="宋体" w:eastAsia="黑体" w:cs="Times New Roman"/>
      <w:kern w:val="0"/>
      <w:szCs w:val="20"/>
    </w:rPr>
  </w:style>
  <w:style w:type="paragraph" w:customStyle="1" w:styleId="663">
    <w:name w:val="xl37"/>
    <w:basedOn w:val="1"/>
    <w:qFormat/>
    <w:uiPriority w:val="99"/>
    <w:pPr>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szCs w:val="24"/>
    </w:rPr>
  </w:style>
  <w:style w:type="paragraph" w:customStyle="1" w:styleId="664">
    <w:name w:val="样式 首行缩进:  2 字符2"/>
    <w:basedOn w:val="1"/>
    <w:qFormat/>
    <w:uiPriority w:val="99"/>
    <w:pPr>
      <w:spacing w:line="440" w:lineRule="exact"/>
      <w:ind w:firstLine="480" w:firstLineChars="200"/>
    </w:pPr>
    <w:rPr>
      <w:rFonts w:ascii="黑体" w:hAnsi="Times New Roman" w:eastAsia="宋体" w:cs="Times New Roman"/>
      <w:szCs w:val="20"/>
    </w:rPr>
  </w:style>
  <w:style w:type="paragraph" w:customStyle="1" w:styleId="665">
    <w:name w:val="样式 首行缩进:  2 字符3"/>
    <w:basedOn w:val="1"/>
    <w:qFormat/>
    <w:uiPriority w:val="99"/>
    <w:pPr>
      <w:spacing w:line="440" w:lineRule="exact"/>
      <w:ind w:firstLine="480" w:firstLineChars="200"/>
    </w:pPr>
    <w:rPr>
      <w:rFonts w:ascii="黑体" w:hAnsi="Times New Roman" w:eastAsia="宋体" w:cs="Times New Roman"/>
      <w:szCs w:val="20"/>
    </w:rPr>
  </w:style>
  <w:style w:type="paragraph" w:customStyle="1" w:styleId="666">
    <w:name w:val="正文 + (中文) 黑体"/>
    <w:basedOn w:val="1"/>
    <w:qFormat/>
    <w:uiPriority w:val="99"/>
    <w:pPr>
      <w:spacing w:line="440" w:lineRule="exact"/>
      <w:jc w:val="center"/>
    </w:pPr>
    <w:rPr>
      <w:rFonts w:ascii="黑体" w:hAnsi="华文细黑" w:eastAsia="黑体" w:cs="Times New Roman"/>
      <w:b/>
      <w:sz w:val="36"/>
      <w:szCs w:val="36"/>
    </w:rPr>
  </w:style>
  <w:style w:type="paragraph" w:customStyle="1" w:styleId="667">
    <w:name w:val="font0"/>
    <w:basedOn w:val="1"/>
    <w:qFormat/>
    <w:uiPriority w:val="99"/>
    <w:pPr>
      <w:spacing w:before="100" w:beforeAutospacing="1" w:after="100" w:afterAutospacing="1"/>
    </w:pPr>
    <w:rPr>
      <w:rFonts w:hint="eastAsia" w:ascii="宋体" w:hAnsi="宋体" w:eastAsia="宋体" w:cs="Times New Roman"/>
      <w:szCs w:val="24"/>
    </w:rPr>
  </w:style>
  <w:style w:type="paragraph" w:customStyle="1" w:styleId="668">
    <w:name w:val="font6"/>
    <w:basedOn w:val="1"/>
    <w:qFormat/>
    <w:uiPriority w:val="99"/>
    <w:pPr>
      <w:spacing w:before="100" w:beforeAutospacing="1" w:after="100" w:afterAutospacing="1"/>
    </w:pPr>
    <w:rPr>
      <w:rFonts w:hint="eastAsia" w:ascii="黑体" w:hAnsi="宋体" w:eastAsia="黑体" w:cs="Times New Roman"/>
      <w:szCs w:val="24"/>
    </w:rPr>
  </w:style>
  <w:style w:type="paragraph" w:customStyle="1" w:styleId="669">
    <w:name w:val="xl28"/>
    <w:basedOn w:val="1"/>
    <w:qFormat/>
    <w:uiPriority w:val="99"/>
    <w:pPr>
      <w:pBdr>
        <w:bottom w:val="single" w:color="auto" w:sz="4" w:space="0"/>
        <w:right w:val="single" w:color="auto" w:sz="4" w:space="0"/>
      </w:pBdr>
      <w:spacing w:before="100" w:beforeAutospacing="1" w:after="100" w:afterAutospacing="1"/>
    </w:pPr>
    <w:rPr>
      <w:rFonts w:hint="eastAsia" w:ascii="黑体" w:hAnsi="宋体" w:eastAsia="黑体" w:cs="Times New Roman"/>
      <w:szCs w:val="24"/>
    </w:rPr>
  </w:style>
  <w:style w:type="paragraph" w:customStyle="1" w:styleId="670">
    <w:name w:val="xl29"/>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宋体" w:hAnsi="宋体" w:eastAsia="宋体" w:cs="Times New Roman"/>
      <w:szCs w:val="24"/>
    </w:rPr>
  </w:style>
  <w:style w:type="paragraph" w:customStyle="1" w:styleId="671">
    <w:name w:val="xl30"/>
    <w:basedOn w:val="1"/>
    <w:qFormat/>
    <w:uiPriority w:val="99"/>
    <w:pPr>
      <w:spacing w:before="100" w:beforeAutospacing="1" w:after="100" w:afterAutospacing="1"/>
      <w:textAlignment w:val="center"/>
    </w:pPr>
    <w:rPr>
      <w:rFonts w:ascii="宋体" w:hAnsi="宋体" w:eastAsia="宋体" w:cs="Times New Roman"/>
      <w:szCs w:val="24"/>
    </w:rPr>
  </w:style>
  <w:style w:type="paragraph" w:customStyle="1" w:styleId="672">
    <w:name w:val="表字1"/>
    <w:basedOn w:val="1"/>
    <w:qFormat/>
    <w:uiPriority w:val="99"/>
    <w:pPr>
      <w:ind w:left="-53" w:leftChars="-25" w:right="-53" w:rightChars="-25"/>
      <w:jc w:val="center"/>
    </w:pPr>
    <w:rPr>
      <w:rFonts w:ascii="仿宋_GB2312" w:hAnsi="Times New Roman" w:eastAsia="仿宋_GB2312" w:cs="Times New Roman"/>
      <w:iCs/>
      <w:szCs w:val="20"/>
    </w:rPr>
  </w:style>
  <w:style w:type="paragraph" w:customStyle="1" w:styleId="673">
    <w:name w:val="基准页眉样式"/>
    <w:basedOn w:val="33"/>
    <w:qFormat/>
    <w:uiPriority w:val="99"/>
    <w:pPr>
      <w:keepLines/>
      <w:widowControl/>
      <w:tabs>
        <w:tab w:val="center" w:pos="-18551"/>
        <w:tab w:val="right" w:pos="4320"/>
      </w:tabs>
      <w:autoSpaceDE w:val="0"/>
      <w:autoSpaceDN w:val="0"/>
      <w:spacing w:line="240" w:lineRule="atLeast"/>
      <w:jc w:val="center"/>
    </w:pPr>
    <w:rPr>
      <w:rFonts w:ascii="Garamond" w:hAnsi="Garamond"/>
      <w:smallCaps/>
      <w:spacing w:val="15"/>
      <w:kern w:val="0"/>
    </w:rPr>
  </w:style>
  <w:style w:type="paragraph" w:customStyle="1" w:styleId="674">
    <w:name w:val="基准页脚样式"/>
    <w:basedOn w:val="33"/>
    <w:qFormat/>
    <w:uiPriority w:val="99"/>
    <w:pPr>
      <w:keepLines/>
      <w:widowControl/>
      <w:autoSpaceDE w:val="0"/>
      <w:autoSpaceDN w:val="0"/>
      <w:spacing w:after="240" w:line="200" w:lineRule="atLeast"/>
    </w:pPr>
    <w:rPr>
      <w:rFonts w:ascii="Garamond" w:hAnsi="Garamond"/>
      <w:kern w:val="0"/>
      <w:sz w:val="18"/>
    </w:rPr>
  </w:style>
  <w:style w:type="paragraph" w:customStyle="1" w:styleId="675">
    <w:name w:val="块引用"/>
    <w:basedOn w:val="33"/>
    <w:qFormat/>
    <w:uiPriority w:val="99"/>
    <w:pPr>
      <w:keepLines/>
      <w:widowControl/>
      <w:pBdr>
        <w:top w:val="single" w:color="808080" w:sz="6" w:space="14"/>
        <w:left w:val="single" w:color="808080" w:sz="6" w:space="14"/>
        <w:bottom w:val="single" w:color="808080" w:sz="6" w:space="14"/>
        <w:right w:val="single" w:color="808080" w:sz="6" w:space="14"/>
      </w:pBdr>
      <w:autoSpaceDE w:val="0"/>
      <w:autoSpaceDN w:val="0"/>
      <w:spacing w:after="240" w:line="240" w:lineRule="atLeast"/>
      <w:ind w:left="720" w:right="720"/>
    </w:pPr>
    <w:rPr>
      <w:rFonts w:ascii="Garamond" w:hAnsi="Garamond" w:eastAsia="楷体_GB2312"/>
      <w:i/>
      <w:kern w:val="0"/>
    </w:rPr>
  </w:style>
  <w:style w:type="paragraph" w:customStyle="1" w:styleId="676">
    <w:name w:val="连续正文文字"/>
    <w:basedOn w:val="33"/>
    <w:qFormat/>
    <w:uiPriority w:val="99"/>
    <w:pPr>
      <w:keepNext/>
      <w:widowControl/>
      <w:autoSpaceDE w:val="0"/>
      <w:autoSpaceDN w:val="0"/>
      <w:spacing w:after="240" w:line="240" w:lineRule="atLeast"/>
      <w:ind w:firstLine="360"/>
    </w:pPr>
    <w:rPr>
      <w:rFonts w:ascii="Garamond" w:hAnsi="Garamond"/>
      <w:kern w:val="0"/>
    </w:rPr>
  </w:style>
  <w:style w:type="paragraph" w:customStyle="1" w:styleId="677">
    <w:name w:val="文档标签"/>
    <w:next w:val="1"/>
    <w:qFormat/>
    <w:uiPriority w:val="99"/>
    <w:pPr>
      <w:pBdr>
        <w:top w:val="single" w:color="808080" w:sz="6" w:space="6"/>
        <w:bottom w:val="single" w:color="808080" w:sz="6" w:space="6"/>
      </w:pBdr>
      <w:spacing w:line="240" w:lineRule="atLeast"/>
      <w:jc w:val="center"/>
    </w:pPr>
    <w:rPr>
      <w:rFonts w:ascii="Garamond" w:hAnsi="Garamond" w:eastAsia="宋体" w:cs="Times New Roman"/>
      <w:b/>
      <w:caps/>
      <w:spacing w:val="40"/>
      <w:kern w:val="0"/>
      <w:sz w:val="18"/>
      <w:szCs w:val="20"/>
      <w:lang w:val="en-US" w:eastAsia="zh-CN" w:bidi="ar-SA"/>
    </w:rPr>
  </w:style>
  <w:style w:type="paragraph" w:customStyle="1" w:styleId="678">
    <w:name w:val="节标题"/>
    <w:basedOn w:val="2"/>
    <w:qFormat/>
    <w:uiPriority w:val="99"/>
    <w:pPr>
      <w:widowControl/>
      <w:pBdr>
        <w:top w:val="single" w:color="808080" w:sz="6" w:space="6"/>
        <w:bottom w:val="single" w:color="808080" w:sz="6" w:space="6"/>
      </w:pBdr>
      <w:tabs>
        <w:tab w:val="left" w:pos="8789"/>
      </w:tabs>
      <w:snapToGrid w:val="0"/>
      <w:spacing w:beforeLines="100" w:afterLines="100" w:line="360" w:lineRule="exact"/>
      <w:ind w:left="0" w:firstLine="0"/>
    </w:pPr>
    <w:rPr>
      <w:rFonts w:ascii="Garamond" w:hAnsi="Garamond" w:eastAsia="黑体" w:cs="Times New Roman"/>
      <w:b w:val="0"/>
      <w:bCs w:val="0"/>
      <w:caps/>
      <w:spacing w:val="20"/>
      <w:kern w:val="16"/>
      <w:sz w:val="18"/>
      <w:szCs w:val="20"/>
    </w:rPr>
  </w:style>
  <w:style w:type="paragraph" w:customStyle="1" w:styleId="679">
    <w:name w:val="副题目 – 封页"/>
    <w:basedOn w:val="680"/>
    <w:next w:val="33"/>
    <w:qFormat/>
    <w:uiPriority w:val="0"/>
  </w:style>
  <w:style w:type="paragraph" w:customStyle="1" w:styleId="680">
    <w:name w:val="封页标题"/>
    <w:basedOn w:val="648"/>
    <w:next w:val="679"/>
    <w:qFormat/>
    <w:uiPriority w:val="99"/>
  </w:style>
  <w:style w:type="paragraph" w:customStyle="1" w:styleId="681">
    <w:name w:val="基准目录样式"/>
    <w:basedOn w:val="1"/>
    <w:qFormat/>
    <w:uiPriority w:val="99"/>
    <w:pPr>
      <w:widowControl/>
      <w:tabs>
        <w:tab w:val="right" w:leader="dot" w:pos="-18551"/>
      </w:tabs>
      <w:spacing w:after="240" w:line="240" w:lineRule="atLeast"/>
      <w:jc w:val="left"/>
    </w:pPr>
    <w:rPr>
      <w:rFonts w:ascii="Garamond" w:hAnsi="Garamond" w:eastAsia="宋体" w:cs="Times New Roman"/>
      <w:kern w:val="0"/>
      <w:sz w:val="22"/>
      <w:szCs w:val="20"/>
    </w:rPr>
  </w:style>
  <w:style w:type="paragraph" w:customStyle="1" w:styleId="682">
    <w:name w:val="节标签"/>
    <w:basedOn w:val="648"/>
    <w:next w:val="33"/>
    <w:qFormat/>
    <w:uiPriority w:val="99"/>
  </w:style>
  <w:style w:type="paragraph" w:customStyle="1" w:styleId="683">
    <w:name w:val="首页脚样式"/>
    <w:basedOn w:val="54"/>
    <w:qFormat/>
    <w:uiPriority w:val="99"/>
    <w:pPr>
      <w:keepLines/>
      <w:widowControl/>
      <w:tabs>
        <w:tab w:val="right" w:pos="-18551"/>
        <w:tab w:val="right" w:pos="4320"/>
        <w:tab w:val="clear" w:pos="4153"/>
        <w:tab w:val="clear" w:pos="8306"/>
      </w:tabs>
      <w:snapToGrid/>
      <w:spacing w:before="600" w:line="240" w:lineRule="atLeast"/>
      <w:ind w:left="-840" w:right="-840"/>
      <w:jc w:val="center"/>
    </w:pPr>
    <w:rPr>
      <w:rFonts w:ascii="Garamond" w:hAnsi="Garamond" w:eastAsia="宋体" w:cs="Times New Roman"/>
      <w:smallCaps/>
      <w:spacing w:val="15"/>
      <w:kern w:val="0"/>
      <w:sz w:val="24"/>
      <w:szCs w:val="20"/>
    </w:rPr>
  </w:style>
  <w:style w:type="paragraph" w:customStyle="1" w:styleId="684">
    <w:name w:val="偶页脚样式"/>
    <w:basedOn w:val="54"/>
    <w:qFormat/>
    <w:uiPriority w:val="99"/>
    <w:pPr>
      <w:keepLines/>
      <w:widowControl/>
      <w:tabs>
        <w:tab w:val="right" w:pos="-18551"/>
        <w:tab w:val="right" w:pos="4320"/>
        <w:tab w:val="clear" w:pos="4153"/>
        <w:tab w:val="clear" w:pos="8306"/>
      </w:tabs>
      <w:snapToGrid/>
      <w:spacing w:before="600" w:line="240" w:lineRule="atLeast"/>
      <w:ind w:left="-840" w:right="-840"/>
      <w:jc w:val="center"/>
    </w:pPr>
    <w:rPr>
      <w:rFonts w:ascii="Garamond" w:hAnsi="Garamond" w:eastAsia="宋体" w:cs="Times New Roman"/>
      <w:smallCaps/>
      <w:spacing w:val="15"/>
      <w:kern w:val="0"/>
      <w:sz w:val="24"/>
      <w:szCs w:val="20"/>
    </w:rPr>
  </w:style>
  <w:style w:type="paragraph" w:customStyle="1" w:styleId="685">
    <w:name w:val="奇页脚样式"/>
    <w:basedOn w:val="54"/>
    <w:qFormat/>
    <w:uiPriority w:val="99"/>
    <w:pPr>
      <w:keepLines/>
      <w:widowControl/>
      <w:tabs>
        <w:tab w:val="right" w:pos="-18551"/>
        <w:tab w:val="right" w:pos="4320"/>
        <w:tab w:val="clear" w:pos="4153"/>
        <w:tab w:val="clear" w:pos="8306"/>
      </w:tabs>
      <w:snapToGrid/>
      <w:spacing w:before="600" w:line="240" w:lineRule="atLeast"/>
      <w:ind w:left="-840" w:right="-840"/>
      <w:jc w:val="center"/>
    </w:pPr>
    <w:rPr>
      <w:rFonts w:ascii="Garamond" w:hAnsi="Garamond" w:eastAsia="宋体" w:cs="Times New Roman"/>
      <w:smallCaps/>
      <w:spacing w:val="15"/>
      <w:kern w:val="0"/>
      <w:sz w:val="24"/>
      <w:szCs w:val="20"/>
    </w:rPr>
  </w:style>
  <w:style w:type="paragraph" w:customStyle="1" w:styleId="686">
    <w:name w:val="首页页眉样式"/>
    <w:basedOn w:val="56"/>
    <w:qFormat/>
    <w:uiPriority w:val="99"/>
    <w:pPr>
      <w:keepLines/>
      <w:widowControl/>
      <w:pBdr>
        <w:bottom w:val="none" w:color="auto" w:sz="0" w:space="0"/>
      </w:pBdr>
      <w:tabs>
        <w:tab w:val="center" w:pos="-18551"/>
        <w:tab w:val="right" w:pos="4320"/>
        <w:tab w:val="clear" w:pos="4153"/>
        <w:tab w:val="clear" w:pos="8306"/>
      </w:tabs>
      <w:snapToGrid/>
      <w:spacing w:after="480" w:line="240" w:lineRule="atLeast"/>
    </w:pPr>
    <w:rPr>
      <w:rFonts w:ascii="Garamond" w:hAnsi="Garamond" w:eastAsia="宋体" w:cs="Times New Roman"/>
      <w:smallCaps/>
      <w:spacing w:val="15"/>
      <w:kern w:val="0"/>
      <w:sz w:val="21"/>
      <w:szCs w:val="20"/>
    </w:rPr>
  </w:style>
  <w:style w:type="paragraph" w:customStyle="1" w:styleId="687">
    <w:name w:val="偶页页眉样式"/>
    <w:basedOn w:val="56"/>
    <w:qFormat/>
    <w:uiPriority w:val="99"/>
    <w:pPr>
      <w:keepLines/>
      <w:widowControl/>
      <w:pBdr>
        <w:bottom w:val="none" w:color="auto" w:sz="0" w:space="0"/>
      </w:pBdr>
      <w:tabs>
        <w:tab w:val="center" w:pos="-18551"/>
        <w:tab w:val="right" w:pos="4320"/>
        <w:tab w:val="clear" w:pos="4153"/>
        <w:tab w:val="clear" w:pos="8306"/>
      </w:tabs>
      <w:snapToGrid/>
      <w:spacing w:after="480" w:line="240" w:lineRule="atLeast"/>
    </w:pPr>
    <w:rPr>
      <w:rFonts w:ascii="Garamond" w:hAnsi="Garamond" w:eastAsia="宋体" w:cs="Times New Roman"/>
      <w:i/>
      <w:spacing w:val="10"/>
      <w:kern w:val="0"/>
      <w:sz w:val="21"/>
      <w:szCs w:val="20"/>
    </w:rPr>
  </w:style>
  <w:style w:type="paragraph" w:customStyle="1" w:styleId="688">
    <w:name w:val="奇页页眉样式"/>
    <w:basedOn w:val="56"/>
    <w:qFormat/>
    <w:uiPriority w:val="99"/>
    <w:pPr>
      <w:keepLines/>
      <w:widowControl/>
      <w:pBdr>
        <w:bottom w:val="none" w:color="auto" w:sz="0" w:space="0"/>
      </w:pBdr>
      <w:tabs>
        <w:tab w:val="center" w:pos="-18551"/>
        <w:tab w:val="right" w:pos="4320"/>
        <w:tab w:val="clear" w:pos="4153"/>
        <w:tab w:val="clear" w:pos="8306"/>
      </w:tabs>
      <w:snapToGrid/>
      <w:spacing w:after="480" w:line="240" w:lineRule="atLeast"/>
    </w:pPr>
    <w:rPr>
      <w:rFonts w:ascii="Garamond" w:hAnsi="Garamond" w:eastAsia="宋体" w:cs="Times New Roman"/>
      <w:smallCaps/>
      <w:spacing w:val="15"/>
      <w:kern w:val="0"/>
      <w:sz w:val="21"/>
      <w:szCs w:val="20"/>
    </w:rPr>
  </w:style>
  <w:style w:type="paragraph" w:customStyle="1" w:styleId="689">
    <w:name w:val="章节号"/>
    <w:basedOn w:val="682"/>
    <w:qFormat/>
    <w:uiPriority w:val="99"/>
  </w:style>
  <w:style w:type="paragraph" w:customStyle="1" w:styleId="690">
    <w:name w:val="章节副题目"/>
    <w:basedOn w:val="63"/>
    <w:qFormat/>
    <w:uiPriority w:val="99"/>
    <w:pPr>
      <w:widowControl/>
      <w:spacing w:before="140" w:after="420" w:line="240" w:lineRule="auto"/>
      <w:textAlignment w:val="auto"/>
      <w:outlineLvl w:val="9"/>
    </w:pPr>
    <w:rPr>
      <w:rFonts w:ascii="Garamond" w:hAnsi="Garamond" w:eastAsia="楷体_GB2312"/>
      <w:bCs w:val="0"/>
      <w:smallCaps/>
      <w:spacing w:val="20"/>
      <w:kern w:val="0"/>
      <w:sz w:val="27"/>
      <w:szCs w:val="20"/>
    </w:rPr>
  </w:style>
  <w:style w:type="paragraph" w:customStyle="1" w:styleId="691">
    <w:name w:val="章节题目"/>
    <w:basedOn w:val="83"/>
    <w:qFormat/>
    <w:uiPriority w:val="99"/>
    <w:pPr>
      <w:widowControl/>
      <w:adjustRightInd w:val="0"/>
      <w:snapToGrid w:val="0"/>
      <w:spacing w:before="140" w:after="0"/>
      <w:outlineLvl w:val="9"/>
    </w:pPr>
    <w:rPr>
      <w:rFonts w:ascii="Garamond" w:hAnsi="Garamond" w:cs="Times New Roman"/>
      <w:b w:val="0"/>
      <w:bCs w:val="0"/>
      <w:caps/>
      <w:spacing w:val="60"/>
      <w:kern w:val="0"/>
      <w:sz w:val="44"/>
      <w:szCs w:val="20"/>
    </w:rPr>
  </w:style>
  <w:style w:type="paragraph" w:customStyle="1" w:styleId="692">
    <w:name w:val="回信地址"/>
    <w:qFormat/>
    <w:uiPriority w:val="99"/>
    <w:pPr>
      <w:tabs>
        <w:tab w:val="left" w:pos="-18551"/>
      </w:tabs>
      <w:spacing w:line="240" w:lineRule="atLeast"/>
      <w:ind w:right="-240"/>
      <w:jc w:val="center"/>
    </w:pPr>
    <w:rPr>
      <w:rFonts w:ascii="Garamond" w:hAnsi="Garamond" w:eastAsia="宋体" w:cs="Times New Roman"/>
      <w:caps/>
      <w:spacing w:val="30"/>
      <w:kern w:val="0"/>
      <w:sz w:val="14"/>
      <w:szCs w:val="20"/>
      <w:lang w:val="en-US" w:eastAsia="zh-CN" w:bidi="ar-SA"/>
    </w:rPr>
  </w:style>
  <w:style w:type="paragraph" w:customStyle="1" w:styleId="693">
    <w:name w:val="公司名"/>
    <w:basedOn w:val="33"/>
    <w:qFormat/>
    <w:uiPriority w:val="99"/>
    <w:pPr>
      <w:keepLines/>
      <w:framePr w:w="8640" w:h="1440" w:wrap="notBeside" w:vAnchor="page" w:hAnchor="margin" w:xAlign="center" w:y="889"/>
      <w:widowControl/>
      <w:autoSpaceDE w:val="0"/>
      <w:autoSpaceDN w:val="0"/>
      <w:spacing w:after="40" w:line="240" w:lineRule="atLeast"/>
      <w:jc w:val="center"/>
    </w:pPr>
    <w:rPr>
      <w:rFonts w:ascii="Garamond" w:hAnsi="Garamond"/>
      <w:caps/>
      <w:spacing w:val="75"/>
      <w:kern w:val="18"/>
    </w:rPr>
  </w:style>
  <w:style w:type="paragraph" w:customStyle="1" w:styleId="694">
    <w:name w:val="部分题目"/>
    <w:basedOn w:val="83"/>
    <w:qFormat/>
    <w:uiPriority w:val="99"/>
    <w:pPr>
      <w:widowControl/>
      <w:adjustRightInd w:val="0"/>
      <w:snapToGrid w:val="0"/>
      <w:spacing w:before="140" w:after="0"/>
      <w:outlineLvl w:val="9"/>
    </w:pPr>
    <w:rPr>
      <w:rFonts w:ascii="Garamond" w:hAnsi="Garamond" w:cs="Times New Roman"/>
      <w:b w:val="0"/>
      <w:bCs w:val="0"/>
      <w:caps/>
      <w:spacing w:val="60"/>
      <w:kern w:val="0"/>
      <w:sz w:val="44"/>
      <w:szCs w:val="20"/>
    </w:rPr>
  </w:style>
  <w:style w:type="paragraph" w:customStyle="1" w:styleId="695">
    <w:name w:val="部分标签"/>
    <w:basedOn w:val="682"/>
    <w:qFormat/>
    <w:uiPriority w:val="99"/>
  </w:style>
  <w:style w:type="paragraph" w:customStyle="1" w:styleId="696">
    <w:name w:val="简单回函地址"/>
    <w:basedOn w:val="1"/>
    <w:qFormat/>
    <w:uiPriority w:val="99"/>
    <w:pPr>
      <w:widowControl/>
      <w:jc w:val="left"/>
    </w:pPr>
    <w:rPr>
      <w:rFonts w:ascii="Garamond" w:hAnsi="Garamond" w:eastAsia="宋体" w:cs="Times New Roman"/>
      <w:kern w:val="0"/>
      <w:sz w:val="22"/>
      <w:szCs w:val="20"/>
    </w:rPr>
  </w:style>
  <w:style w:type="paragraph" w:customStyle="1" w:styleId="697">
    <w:name w:val="PP 行"/>
    <w:basedOn w:val="57"/>
    <w:qFormat/>
    <w:uiPriority w:val="99"/>
    <w:pPr>
      <w:widowControl/>
      <w:adjustRightInd/>
      <w:snapToGrid/>
      <w:jc w:val="left"/>
      <w:textAlignment w:val="auto"/>
    </w:pPr>
    <w:rPr>
      <w:rFonts w:ascii="Garamond" w:hAnsi="Garamond"/>
      <w:sz w:val="22"/>
      <w:szCs w:val="20"/>
    </w:rPr>
  </w:style>
  <w:style w:type="paragraph" w:customStyle="1" w:styleId="698">
    <w:name w:val="内部地址姓名"/>
    <w:basedOn w:val="1"/>
    <w:qFormat/>
    <w:uiPriority w:val="99"/>
    <w:pPr>
      <w:widowControl/>
      <w:jc w:val="left"/>
    </w:pPr>
    <w:rPr>
      <w:rFonts w:ascii="Garamond" w:hAnsi="Garamond" w:eastAsia="宋体" w:cs="Times New Roman"/>
      <w:kern w:val="0"/>
      <w:sz w:val="22"/>
      <w:szCs w:val="20"/>
    </w:rPr>
  </w:style>
  <w:style w:type="paragraph" w:customStyle="1" w:styleId="699">
    <w:name w:val="zzContents"/>
    <w:basedOn w:val="1"/>
    <w:next w:val="58"/>
    <w:qFormat/>
    <w:uiPriority w:val="99"/>
    <w:pPr>
      <w:keepNext/>
      <w:pageBreakBefore/>
      <w:widowControl/>
      <w:suppressAutoHyphens/>
      <w:spacing w:before="960" w:after="310" w:line="310" w:lineRule="exact"/>
      <w:jc w:val="left"/>
    </w:pPr>
    <w:rPr>
      <w:rFonts w:ascii="Arial" w:hAnsi="Arial" w:eastAsia="宋体" w:cs="Times New Roman"/>
      <w:b/>
      <w:kern w:val="0"/>
      <w:sz w:val="28"/>
      <w:szCs w:val="20"/>
    </w:rPr>
  </w:style>
  <w:style w:type="paragraph" w:customStyle="1" w:styleId="700">
    <w:name w:val="Definition"/>
    <w:basedOn w:val="1"/>
    <w:next w:val="1"/>
    <w:qFormat/>
    <w:uiPriority w:val="99"/>
    <w:pPr>
      <w:widowControl/>
      <w:spacing w:after="240" w:line="230" w:lineRule="atLeast"/>
    </w:pPr>
    <w:rPr>
      <w:rFonts w:ascii="Arial" w:hAnsi="Arial" w:eastAsia="宋体" w:cs="Times New Roman"/>
      <w:kern w:val="0"/>
      <w:sz w:val="20"/>
      <w:szCs w:val="20"/>
    </w:rPr>
  </w:style>
  <w:style w:type="paragraph" w:customStyle="1" w:styleId="701">
    <w:name w:val="Note"/>
    <w:basedOn w:val="1"/>
    <w:next w:val="1"/>
    <w:qFormat/>
    <w:uiPriority w:val="99"/>
    <w:pPr>
      <w:widowControl/>
      <w:tabs>
        <w:tab w:val="left" w:pos="960"/>
      </w:tabs>
      <w:spacing w:after="240" w:line="210" w:lineRule="atLeast"/>
    </w:pPr>
    <w:rPr>
      <w:rFonts w:ascii="Arial" w:hAnsi="Arial" w:eastAsia="宋体" w:cs="Times New Roman"/>
      <w:kern w:val="0"/>
      <w:sz w:val="18"/>
      <w:szCs w:val="20"/>
    </w:rPr>
  </w:style>
  <w:style w:type="paragraph" w:customStyle="1" w:styleId="702">
    <w:name w:val="Term(s)"/>
    <w:basedOn w:val="1"/>
    <w:next w:val="700"/>
    <w:qFormat/>
    <w:uiPriority w:val="99"/>
    <w:pPr>
      <w:keepNext/>
      <w:widowControl/>
      <w:suppressAutoHyphens/>
      <w:spacing w:line="230" w:lineRule="atLeast"/>
      <w:jc w:val="left"/>
    </w:pPr>
    <w:rPr>
      <w:rFonts w:ascii="Arial" w:hAnsi="Arial" w:eastAsia="宋体" w:cs="Times New Roman"/>
      <w:b/>
      <w:kern w:val="0"/>
      <w:sz w:val="20"/>
      <w:szCs w:val="20"/>
    </w:rPr>
  </w:style>
  <w:style w:type="paragraph" w:customStyle="1" w:styleId="703">
    <w:name w:val="TermNum"/>
    <w:basedOn w:val="1"/>
    <w:next w:val="702"/>
    <w:qFormat/>
    <w:uiPriority w:val="99"/>
    <w:pPr>
      <w:keepNext/>
      <w:widowControl/>
      <w:spacing w:line="230" w:lineRule="atLeast"/>
    </w:pPr>
    <w:rPr>
      <w:rFonts w:ascii="Arial" w:hAnsi="Arial" w:eastAsia="宋体" w:cs="Times New Roman"/>
      <w:b/>
      <w:kern w:val="0"/>
      <w:sz w:val="20"/>
      <w:szCs w:val="20"/>
    </w:rPr>
  </w:style>
  <w:style w:type="paragraph" w:customStyle="1" w:styleId="704">
    <w:name w:val="Table text"/>
    <w:qFormat/>
    <w:uiPriority w:val="99"/>
    <w:rPr>
      <w:rFonts w:ascii="Helvetica" w:hAnsi="Helvetica" w:eastAsia="宋体" w:cs="Times New Roman"/>
      <w:kern w:val="0"/>
      <w:sz w:val="16"/>
      <w:szCs w:val="20"/>
      <w:lang w:val="en-US" w:eastAsia="zh-CN" w:bidi="ar-SA"/>
    </w:rPr>
  </w:style>
  <w:style w:type="paragraph" w:customStyle="1" w:styleId="705">
    <w:name w:val="Text List"/>
    <w:basedOn w:val="1"/>
    <w:next w:val="1"/>
    <w:qFormat/>
    <w:uiPriority w:val="99"/>
    <w:pPr>
      <w:keepNext/>
      <w:keepLines/>
      <w:widowControl/>
      <w:spacing w:line="230" w:lineRule="auto"/>
      <w:jc w:val="left"/>
    </w:pPr>
    <w:rPr>
      <w:rFonts w:ascii="Arial" w:hAnsi="Arial" w:eastAsia="宋体" w:cs="Times New Roman"/>
      <w:kern w:val="0"/>
      <w:sz w:val="20"/>
      <w:szCs w:val="20"/>
    </w:rPr>
  </w:style>
  <w:style w:type="paragraph" w:customStyle="1" w:styleId="706">
    <w:name w:val="a2"/>
    <w:basedOn w:val="3"/>
    <w:next w:val="1"/>
    <w:qFormat/>
    <w:uiPriority w:val="99"/>
    <w:pPr>
      <w:widowControl/>
      <w:tabs>
        <w:tab w:val="left" w:pos="500"/>
        <w:tab w:val="left" w:pos="720"/>
        <w:tab w:val="left" w:pos="885"/>
      </w:tabs>
      <w:suppressAutoHyphens/>
      <w:adjustRightInd w:val="0"/>
      <w:spacing w:before="240" w:beforeLines="100" w:after="120" w:afterLines="50" w:line="270" w:lineRule="exact"/>
      <w:ind w:left="885" w:hanging="465"/>
      <w:jc w:val="left"/>
    </w:pPr>
    <w:rPr>
      <w:rFonts w:ascii="黑体" w:hAnsi="宋体" w:eastAsia="黑体" w:cs="Times New Roman"/>
      <w:bCs w:val="0"/>
      <w:kern w:val="0"/>
      <w:sz w:val="24"/>
      <w:szCs w:val="20"/>
    </w:rPr>
  </w:style>
  <w:style w:type="paragraph" w:customStyle="1" w:styleId="707">
    <w:name w:val="a3"/>
    <w:basedOn w:val="4"/>
    <w:next w:val="1"/>
    <w:qFormat/>
    <w:uiPriority w:val="99"/>
    <w:pPr>
      <w:widowControl/>
      <w:tabs>
        <w:tab w:val="left" w:pos="640"/>
        <w:tab w:val="left" w:pos="709"/>
        <w:tab w:val="left" w:pos="880"/>
      </w:tabs>
      <w:suppressAutoHyphens/>
      <w:adjustRightInd w:val="0"/>
      <w:snapToGrid w:val="0"/>
      <w:spacing w:beforeLines="50" w:afterLines="50" w:line="250" w:lineRule="exact"/>
      <w:ind w:left="720" w:hanging="720"/>
      <w:jc w:val="left"/>
    </w:pPr>
    <w:rPr>
      <w:rFonts w:ascii="Arial" w:hAnsi="Arial" w:eastAsia="黑体"/>
      <w:color w:val="FF0000"/>
      <w:kern w:val="0"/>
      <w:sz w:val="22"/>
      <w:szCs w:val="20"/>
    </w:rPr>
  </w:style>
  <w:style w:type="paragraph" w:customStyle="1" w:styleId="708">
    <w:name w:val="p4"/>
    <w:basedOn w:val="1"/>
    <w:next w:val="1"/>
    <w:qFormat/>
    <w:uiPriority w:val="99"/>
    <w:pPr>
      <w:widowControl/>
      <w:tabs>
        <w:tab w:val="left" w:pos="1100"/>
      </w:tabs>
      <w:spacing w:after="240" w:line="230" w:lineRule="atLeast"/>
    </w:pPr>
    <w:rPr>
      <w:rFonts w:ascii="Arial" w:hAnsi="Arial" w:eastAsia="宋体" w:cs="Times New Roman"/>
      <w:kern w:val="0"/>
      <w:sz w:val="20"/>
      <w:szCs w:val="20"/>
    </w:rPr>
  </w:style>
  <w:style w:type="paragraph" w:customStyle="1" w:styleId="709">
    <w:name w:val="ANNEXN"/>
    <w:basedOn w:val="653"/>
    <w:next w:val="1"/>
    <w:qFormat/>
    <w:uiPriority w:val="99"/>
  </w:style>
  <w:style w:type="paragraph" w:customStyle="1" w:styleId="710">
    <w:name w:val="ANNEXZ"/>
    <w:basedOn w:val="653"/>
    <w:next w:val="1"/>
    <w:qFormat/>
    <w:uiPriority w:val="99"/>
  </w:style>
  <w:style w:type="paragraph" w:customStyle="1" w:styleId="711">
    <w:name w:val="书目1"/>
    <w:basedOn w:val="1"/>
    <w:qFormat/>
    <w:uiPriority w:val="99"/>
    <w:pPr>
      <w:widowControl/>
      <w:tabs>
        <w:tab w:val="left" w:pos="660"/>
      </w:tabs>
      <w:spacing w:after="240" w:line="230" w:lineRule="atLeast"/>
      <w:ind w:left="660" w:hanging="660"/>
    </w:pPr>
    <w:rPr>
      <w:rFonts w:ascii="Arial" w:hAnsi="Arial" w:eastAsia="宋体" w:cs="Times New Roman"/>
      <w:kern w:val="0"/>
      <w:sz w:val="20"/>
      <w:szCs w:val="20"/>
    </w:rPr>
  </w:style>
  <w:style w:type="paragraph" w:customStyle="1" w:styleId="712">
    <w:name w:val="na2"/>
    <w:basedOn w:val="706"/>
    <w:next w:val="1"/>
    <w:qFormat/>
    <w:uiPriority w:val="99"/>
    <w:pPr>
      <w:tabs>
        <w:tab w:val="left" w:pos="780"/>
        <w:tab w:val="clear" w:pos="500"/>
        <w:tab w:val="clear" w:pos="720"/>
        <w:tab w:val="clear" w:pos="885"/>
      </w:tabs>
      <w:ind w:left="0" w:firstLine="0"/>
    </w:pPr>
  </w:style>
  <w:style w:type="paragraph" w:customStyle="1" w:styleId="713">
    <w:name w:val="na3"/>
    <w:basedOn w:val="707"/>
    <w:next w:val="1"/>
    <w:qFormat/>
    <w:uiPriority w:val="99"/>
    <w:pPr>
      <w:tabs>
        <w:tab w:val="left" w:pos="780"/>
        <w:tab w:val="clear" w:pos="640"/>
        <w:tab w:val="clear" w:pos="709"/>
        <w:tab w:val="clear" w:pos="880"/>
      </w:tabs>
    </w:pPr>
  </w:style>
  <w:style w:type="paragraph" w:customStyle="1" w:styleId="714">
    <w:name w:val="na4"/>
    <w:basedOn w:val="650"/>
    <w:next w:val="1"/>
    <w:qFormat/>
    <w:uiPriority w:val="99"/>
  </w:style>
  <w:style w:type="paragraph" w:customStyle="1" w:styleId="715">
    <w:name w:val="na5"/>
    <w:basedOn w:val="651"/>
    <w:next w:val="1"/>
    <w:qFormat/>
    <w:uiPriority w:val="99"/>
    <w:pPr>
      <w:widowControl/>
      <w:tabs>
        <w:tab w:val="left" w:pos="780"/>
        <w:tab w:val="clear" w:pos="993"/>
        <w:tab w:val="clear" w:pos="1080"/>
        <w:tab w:val="clear" w:pos="1140"/>
        <w:tab w:val="clear" w:pos="1276"/>
        <w:tab w:val="clear" w:pos="1360"/>
      </w:tabs>
      <w:jc w:val="left"/>
    </w:pPr>
    <w:rPr>
      <w:kern w:val="0"/>
      <w:sz w:val="20"/>
    </w:rPr>
  </w:style>
  <w:style w:type="paragraph" w:customStyle="1" w:styleId="716">
    <w:name w:val="na6"/>
    <w:basedOn w:val="652"/>
    <w:next w:val="1"/>
    <w:qFormat/>
    <w:uiPriority w:val="99"/>
  </w:style>
  <w:style w:type="paragraph" w:customStyle="1" w:styleId="717">
    <w:name w:val="样式Jiang"/>
    <w:basedOn w:val="83"/>
    <w:qFormat/>
    <w:uiPriority w:val="99"/>
    <w:pPr>
      <w:adjustRightInd w:val="0"/>
      <w:snapToGrid w:val="0"/>
      <w:spacing w:before="0" w:after="0"/>
      <w:outlineLvl w:val="9"/>
    </w:pPr>
    <w:rPr>
      <w:rFonts w:cs="Times New Roman"/>
      <w:bCs w:val="0"/>
      <w:caps/>
      <w:szCs w:val="20"/>
    </w:rPr>
  </w:style>
  <w:style w:type="paragraph" w:customStyle="1" w:styleId="718">
    <w:name w:val="BT3"/>
    <w:basedOn w:val="4"/>
    <w:qFormat/>
    <w:uiPriority w:val="99"/>
    <w:pPr>
      <w:tabs>
        <w:tab w:val="left" w:pos="360"/>
        <w:tab w:val="left" w:pos="720"/>
        <w:tab w:val="left" w:pos="1080"/>
      </w:tabs>
      <w:adjustRightInd w:val="0"/>
      <w:snapToGrid w:val="0"/>
      <w:spacing w:beforeLines="50" w:afterLines="50" w:line="280" w:lineRule="exact"/>
      <w:ind w:left="425" w:hanging="425"/>
      <w:jc w:val="left"/>
      <w:outlineLvl w:val="9"/>
    </w:pPr>
    <w:rPr>
      <w:rFonts w:ascii="黑体" w:hAnsi="宋体" w:eastAsia="黑体"/>
      <w:b w:val="0"/>
      <w:color w:val="FF0000"/>
      <w:szCs w:val="20"/>
    </w:rPr>
  </w:style>
  <w:style w:type="paragraph" w:customStyle="1" w:styleId="719">
    <w:name w:val="BT4"/>
    <w:basedOn w:val="1"/>
    <w:qFormat/>
    <w:uiPriority w:val="99"/>
    <w:pPr>
      <w:tabs>
        <w:tab w:val="left" w:pos="879"/>
      </w:tabs>
      <w:ind w:left="879" w:hanging="879"/>
    </w:pPr>
    <w:rPr>
      <w:rFonts w:ascii="Times New Roman" w:hAnsi="Times New Roman" w:eastAsia="宋体" w:cs="Times New Roman"/>
      <w:b/>
      <w:sz w:val="24"/>
      <w:szCs w:val="20"/>
    </w:rPr>
  </w:style>
  <w:style w:type="paragraph" w:customStyle="1" w:styleId="720">
    <w:name w:val="BT1"/>
    <w:basedOn w:val="2"/>
    <w:qFormat/>
    <w:uiPriority w:val="99"/>
    <w:pPr>
      <w:tabs>
        <w:tab w:val="left" w:pos="8789"/>
      </w:tabs>
      <w:snapToGrid w:val="0"/>
      <w:spacing w:beforeLines="100" w:afterLines="100" w:line="280" w:lineRule="exact"/>
      <w:ind w:left="0" w:firstLine="0"/>
    </w:pPr>
    <w:rPr>
      <w:rFonts w:ascii="黑体" w:hAnsi="宋体" w:eastAsia="黑体" w:cs="Times New Roman"/>
      <w:b w:val="0"/>
      <w:bCs w:val="0"/>
      <w:kern w:val="0"/>
      <w:szCs w:val="20"/>
    </w:rPr>
  </w:style>
  <w:style w:type="paragraph" w:customStyle="1" w:styleId="721">
    <w:name w:val="样式 标题 2 + 左 段前: 12 磅 段后: 3 磅 行距: 固定值 12.5 磅"/>
    <w:basedOn w:val="3"/>
    <w:qFormat/>
    <w:uiPriority w:val="99"/>
    <w:pPr>
      <w:widowControl/>
      <w:adjustRightInd w:val="0"/>
      <w:spacing w:before="240" w:beforeLines="100" w:after="120" w:afterLines="50" w:line="250" w:lineRule="exact"/>
      <w:ind w:left="576" w:hanging="576"/>
      <w:jc w:val="left"/>
    </w:pPr>
    <w:rPr>
      <w:rFonts w:ascii="Garamond" w:hAnsi="Garamond" w:eastAsia="黑体" w:cs="Times New Roman"/>
      <w:caps/>
      <w:spacing w:val="10"/>
      <w:kern w:val="0"/>
      <w:sz w:val="21"/>
      <w:szCs w:val="20"/>
    </w:rPr>
  </w:style>
  <w:style w:type="paragraph" w:customStyle="1" w:styleId="722">
    <w:name w:val="xl38"/>
    <w:basedOn w:val="1"/>
    <w:qFormat/>
    <w:uiPriority w:val="99"/>
    <w:pPr>
      <w:widowControl/>
      <w:pBdr>
        <w:left w:val="single" w:color="auto" w:sz="4" w:space="0"/>
        <w:right w:val="single" w:color="auto" w:sz="4" w:space="0"/>
      </w:pBdr>
      <w:spacing w:before="100" w:beforeAutospacing="1" w:after="100" w:afterAutospacing="1"/>
      <w:jc w:val="center"/>
    </w:pPr>
    <w:rPr>
      <w:rFonts w:hint="eastAsia" w:ascii="宋体" w:hAnsi="宋体" w:eastAsia="宋体" w:cs="Times New Roman"/>
      <w:kern w:val="0"/>
      <w:sz w:val="24"/>
      <w:szCs w:val="24"/>
    </w:rPr>
  </w:style>
  <w:style w:type="paragraph" w:customStyle="1" w:styleId="723">
    <w:name w:val="flName"/>
    <w:basedOn w:val="1"/>
    <w:qFormat/>
    <w:uiPriority w:val="99"/>
    <w:pPr>
      <w:adjustRightInd w:val="0"/>
      <w:spacing w:before="320" w:after="160" w:line="360" w:lineRule="atLeast"/>
      <w:ind w:firstLine="200" w:firstLineChars="200"/>
      <w:jc w:val="center"/>
    </w:pPr>
    <w:rPr>
      <w:rFonts w:ascii="Arial" w:hAnsi="Times New Roman" w:eastAsia="黑体" w:cs="Times New Roman"/>
      <w:kern w:val="0"/>
      <w:sz w:val="32"/>
      <w:szCs w:val="24"/>
    </w:rPr>
  </w:style>
  <w:style w:type="paragraph" w:customStyle="1" w:styleId="724">
    <w:name w:val="标准中文版式_正文"/>
    <w:basedOn w:val="1"/>
    <w:qFormat/>
    <w:uiPriority w:val="99"/>
    <w:pPr>
      <w:spacing w:before="30" w:line="360" w:lineRule="auto"/>
      <w:ind w:firstLine="200" w:firstLineChars="200"/>
    </w:pPr>
    <w:rPr>
      <w:rFonts w:ascii="Arial" w:hAnsi="Arial" w:eastAsia="宋体" w:cs="Times New Roman"/>
      <w:sz w:val="24"/>
      <w:szCs w:val="24"/>
    </w:rPr>
  </w:style>
  <w:style w:type="paragraph" w:customStyle="1" w:styleId="725">
    <w:name w:val="Char3"/>
    <w:basedOn w:val="6"/>
    <w:qFormat/>
    <w:uiPriority w:val="99"/>
    <w:pPr>
      <w:tabs>
        <w:tab w:val="left" w:pos="0"/>
        <w:tab w:val="left" w:pos="360"/>
        <w:tab w:val="left" w:pos="993"/>
        <w:tab w:val="left" w:pos="1276"/>
      </w:tabs>
      <w:adjustRightInd w:val="0"/>
      <w:spacing w:before="240" w:after="120" w:line="240" w:lineRule="auto"/>
      <w:ind w:left="1008" w:hanging="1008"/>
    </w:pPr>
    <w:rPr>
      <w:rFonts w:ascii="黑体" w:hAnsi="Times New Roman" w:eastAsia="黑体" w:cs="Times New Roman"/>
      <w:kern w:val="0"/>
    </w:rPr>
  </w:style>
  <w:style w:type="paragraph" w:customStyle="1" w:styleId="726">
    <w:name w:val="样式 标题 3Level 3 HeadH3第二层条第三层h3l3CTLevel 3 Topic Heading..."/>
    <w:basedOn w:val="4"/>
    <w:qFormat/>
    <w:uiPriority w:val="99"/>
    <w:pPr>
      <w:tabs>
        <w:tab w:val="left" w:pos="190"/>
        <w:tab w:val="left" w:pos="720"/>
      </w:tabs>
      <w:spacing w:beforeLines="50" w:beforeAutospacing="1" w:afterLines="50" w:afterAutospacing="1" w:line="240" w:lineRule="auto"/>
      <w:ind w:left="900" w:hanging="900"/>
      <w:jc w:val="left"/>
    </w:pPr>
    <w:rPr>
      <w:rFonts w:ascii="黑体" w:hAnsi="宋体" w:eastAsia="黑体"/>
      <w:bCs w:val="0"/>
      <w:color w:val="FF0000"/>
      <w:kern w:val="0"/>
      <w:szCs w:val="28"/>
      <w:lang w:val="zh-CN"/>
    </w:rPr>
  </w:style>
  <w:style w:type="paragraph" w:customStyle="1" w:styleId="727">
    <w:name w:val="样式 标题 2第一层条第二层论文标题 1H2HD2h2Level 2 Topic HeadingHeading ..."/>
    <w:basedOn w:val="3"/>
    <w:qFormat/>
    <w:uiPriority w:val="99"/>
    <w:pPr>
      <w:tabs>
        <w:tab w:val="left" w:pos="540"/>
        <w:tab w:val="left" w:pos="1100"/>
      </w:tabs>
      <w:spacing w:before="240" w:beforeLines="100" w:after="120" w:afterLines="50" w:line="240" w:lineRule="auto"/>
      <w:ind w:left="227" w:hanging="227"/>
      <w:jc w:val="left"/>
    </w:pPr>
    <w:rPr>
      <w:rFonts w:ascii="黑体" w:hAnsi="宋体" w:eastAsia="黑体" w:cs="Times New Roman"/>
      <w:color w:val="000000"/>
      <w:kern w:val="0"/>
      <w:szCs w:val="20"/>
      <w:lang w:val="zh-CN"/>
    </w:rPr>
  </w:style>
  <w:style w:type="paragraph" w:customStyle="1" w:styleId="728">
    <w:name w:val="样式 标题 3Level 3 HeadH3第二层条第三层h3l3CTLevel 3 Topic Heading...1"/>
    <w:basedOn w:val="4"/>
    <w:qFormat/>
    <w:uiPriority w:val="99"/>
    <w:pPr>
      <w:tabs>
        <w:tab w:val="left" w:pos="390"/>
        <w:tab w:val="left" w:pos="709"/>
        <w:tab w:val="left" w:pos="900"/>
      </w:tabs>
      <w:spacing w:beforeLines="50" w:beforeAutospacing="1" w:afterLines="50" w:afterAutospacing="1" w:line="240" w:lineRule="auto"/>
      <w:ind w:left="720" w:hanging="720"/>
      <w:jc w:val="left"/>
    </w:pPr>
    <w:rPr>
      <w:rFonts w:ascii="仿宋_GB2312" w:hAnsi="宋体" w:eastAsia="仿宋_GB2312"/>
      <w:bCs w:val="0"/>
      <w:color w:val="FF0000"/>
      <w:kern w:val="10"/>
      <w:szCs w:val="28"/>
    </w:rPr>
  </w:style>
  <w:style w:type="paragraph" w:customStyle="1" w:styleId="729">
    <w:name w:val="标题 2 + (西文) 黑体 五号 非加粗 右侧:  1.13 厘米"/>
    <w:basedOn w:val="3"/>
    <w:qFormat/>
    <w:uiPriority w:val="99"/>
    <w:pPr>
      <w:spacing w:before="240" w:beforeLines="100" w:after="120" w:afterLines="50" w:line="240" w:lineRule="auto"/>
      <w:ind w:left="576" w:right="641" w:hanging="576"/>
    </w:pPr>
    <w:rPr>
      <w:rFonts w:ascii="黑体" w:hAnsi="宋体" w:eastAsia="黑体" w:cs="Times New Roman"/>
      <w:b w:val="0"/>
      <w:bCs w:val="0"/>
      <w:kern w:val="0"/>
      <w:sz w:val="21"/>
      <w:szCs w:val="21"/>
    </w:rPr>
  </w:style>
  <w:style w:type="paragraph" w:customStyle="1" w:styleId="730">
    <w:name w:val="样式 标题 1 + 黑体 五号 非加粗 行距: 单倍行距"/>
    <w:basedOn w:val="2"/>
    <w:qFormat/>
    <w:uiPriority w:val="99"/>
    <w:pPr>
      <w:tabs>
        <w:tab w:val="left" w:pos="8789"/>
      </w:tabs>
      <w:spacing w:beforeLines="100" w:afterLines="100" w:line="240" w:lineRule="auto"/>
      <w:ind w:left="0" w:firstLine="0"/>
    </w:pPr>
    <w:rPr>
      <w:rFonts w:ascii="黑体" w:hAnsi="黑体" w:eastAsia="黑体" w:cs="Times New Roman"/>
      <w:bCs w:val="0"/>
      <w:kern w:val="0"/>
      <w:sz w:val="21"/>
      <w:szCs w:val="20"/>
    </w:rPr>
  </w:style>
  <w:style w:type="paragraph" w:customStyle="1" w:styleId="731">
    <w:name w:val="1级描述"/>
    <w:basedOn w:val="1"/>
    <w:qFormat/>
    <w:uiPriority w:val="99"/>
    <w:pPr>
      <w:ind w:firstLine="420"/>
    </w:pPr>
    <w:rPr>
      <w:rFonts w:ascii="Times New Roman" w:hAnsi="Times New Roman" w:eastAsia="宋体" w:cs="Times New Roman"/>
      <w:szCs w:val="24"/>
    </w:rPr>
  </w:style>
  <w:style w:type="paragraph" w:customStyle="1" w:styleId="732">
    <w:name w:val="space"/>
    <w:basedOn w:val="1"/>
    <w:qFormat/>
    <w:uiPriority w:val="99"/>
    <w:pPr>
      <w:widowControl/>
      <w:spacing w:before="100" w:beforeAutospacing="1" w:after="100" w:afterAutospacing="1" w:line="360" w:lineRule="auto"/>
      <w:jc w:val="left"/>
    </w:pPr>
    <w:rPr>
      <w:rFonts w:ascii="宋体" w:hAnsi="宋体" w:eastAsia="宋体" w:cs="宋体"/>
      <w:color w:val="000000"/>
      <w:kern w:val="0"/>
      <w:sz w:val="18"/>
      <w:szCs w:val="18"/>
    </w:rPr>
  </w:style>
  <w:style w:type="paragraph" w:customStyle="1" w:styleId="733">
    <w:name w:val="z-窗体顶端1"/>
    <w:basedOn w:val="1"/>
    <w:next w:val="1"/>
    <w:link w:val="1083"/>
    <w:qFormat/>
    <w:uiPriority w:val="0"/>
    <w:pPr>
      <w:widowControl/>
      <w:pBdr>
        <w:bottom w:val="single" w:color="auto" w:sz="6" w:space="1"/>
      </w:pBdr>
      <w:jc w:val="center"/>
    </w:pPr>
    <w:rPr>
      <w:rFonts w:ascii="Arial" w:hAnsi="Arial" w:eastAsia="宋体" w:cs="Arial"/>
      <w:vanish/>
      <w:color w:val="000000"/>
      <w:kern w:val="0"/>
      <w:sz w:val="16"/>
      <w:szCs w:val="16"/>
    </w:rPr>
  </w:style>
  <w:style w:type="paragraph" w:customStyle="1" w:styleId="734">
    <w:name w:val="z-窗体底端1"/>
    <w:basedOn w:val="1"/>
    <w:next w:val="1"/>
    <w:link w:val="1084"/>
    <w:qFormat/>
    <w:uiPriority w:val="0"/>
    <w:pPr>
      <w:widowControl/>
      <w:pBdr>
        <w:top w:val="single" w:color="auto" w:sz="6" w:space="1"/>
      </w:pBdr>
      <w:jc w:val="center"/>
    </w:pPr>
    <w:rPr>
      <w:rFonts w:ascii="Arial" w:hAnsi="Arial" w:eastAsia="宋体" w:cs="Arial"/>
      <w:vanish/>
      <w:color w:val="000000"/>
      <w:kern w:val="0"/>
      <w:sz w:val="16"/>
      <w:szCs w:val="16"/>
    </w:rPr>
  </w:style>
  <w:style w:type="paragraph" w:customStyle="1" w:styleId="735">
    <w:name w:val="标题 43"/>
    <w:basedOn w:val="1"/>
    <w:qFormat/>
    <w:uiPriority w:val="99"/>
    <w:pPr>
      <w:tabs>
        <w:tab w:val="left" w:pos="2520"/>
      </w:tabs>
      <w:ind w:left="2520" w:hanging="420"/>
    </w:pPr>
    <w:rPr>
      <w:rFonts w:ascii="Times New Roman" w:hAnsi="Times New Roman" w:eastAsia="宋体" w:cs="Times New Roman"/>
      <w:szCs w:val="24"/>
    </w:rPr>
  </w:style>
  <w:style w:type="paragraph" w:customStyle="1" w:styleId="736">
    <w:name w:val="标题 42"/>
    <w:basedOn w:val="1"/>
    <w:qFormat/>
    <w:uiPriority w:val="99"/>
    <w:rPr>
      <w:rFonts w:ascii="Times New Roman" w:hAnsi="Times New Roman" w:eastAsia="宋体" w:cs="Times New Roman"/>
      <w:szCs w:val="24"/>
    </w:rPr>
  </w:style>
  <w:style w:type="paragraph" w:customStyle="1" w:styleId="737">
    <w:name w:val="样式5"/>
    <w:basedOn w:val="44"/>
    <w:link w:val="1353"/>
    <w:qFormat/>
    <w:uiPriority w:val="0"/>
    <w:pPr>
      <w:keepNext/>
      <w:keepLines/>
      <w:tabs>
        <w:tab w:val="left" w:pos="425"/>
      </w:tabs>
      <w:spacing w:line="360" w:lineRule="auto"/>
      <w:ind w:left="425" w:hanging="425"/>
      <w:outlineLvl w:val="2"/>
    </w:pPr>
    <w:rPr>
      <w:rFonts w:ascii="Arial" w:hAnsi="Arial" w:cs="Times New Roman"/>
      <w:b/>
    </w:rPr>
  </w:style>
  <w:style w:type="paragraph" w:customStyle="1" w:styleId="738">
    <w:name w:val="样式 标题 4 + 宋体 五号 非加粗  行距: 1.5 倍行距"/>
    <w:basedOn w:val="1"/>
    <w:qFormat/>
    <w:uiPriority w:val="99"/>
    <w:pPr>
      <w:tabs>
        <w:tab w:val="left" w:pos="720"/>
      </w:tabs>
      <w:ind w:left="720" w:hanging="360"/>
    </w:pPr>
    <w:rPr>
      <w:rFonts w:ascii="Times New Roman" w:hAnsi="Times New Roman" w:eastAsia="宋体" w:cs="Times New Roman"/>
      <w:szCs w:val="24"/>
    </w:rPr>
  </w:style>
  <w:style w:type="paragraph" w:customStyle="1" w:styleId="739">
    <w:name w:val="正文（首行缩进）"/>
    <w:basedOn w:val="1"/>
    <w:link w:val="1085"/>
    <w:qFormat/>
    <w:uiPriority w:val="0"/>
    <w:pPr>
      <w:ind w:firstLine="560" w:firstLineChars="200"/>
    </w:pPr>
    <w:rPr>
      <w:rFonts w:ascii="Times New Roman" w:hAnsi="Times New Roman" w:eastAsia="仿宋_GB2312" w:cs="Times New Roman"/>
      <w:sz w:val="28"/>
      <w:szCs w:val="24"/>
    </w:rPr>
  </w:style>
  <w:style w:type="paragraph" w:customStyle="1" w:styleId="740">
    <w:name w:val="页眉1"/>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en-US" w:eastAsia="zh-CN" w:bidi="ar-SA"/>
    </w:rPr>
  </w:style>
  <w:style w:type="paragraph" w:customStyle="1" w:styleId="741">
    <w:name w:val="纯文本1"/>
    <w:basedOn w:val="1"/>
    <w:qFormat/>
    <w:uiPriority w:val="99"/>
    <w:rPr>
      <w:rFonts w:ascii="宋体" w:hAnsi="Courier New" w:eastAsia="宋体" w:cs="Times New Roman"/>
      <w:szCs w:val="20"/>
    </w:rPr>
  </w:style>
  <w:style w:type="paragraph" w:customStyle="1" w:styleId="742">
    <w:name w:val="Char Char Char Char Char Char Char Char Char Char Char Char Char Char Char Char"/>
    <w:basedOn w:val="1"/>
    <w:qFormat/>
    <w:uiPriority w:val="99"/>
    <w:pPr>
      <w:tabs>
        <w:tab w:val="left" w:pos="360"/>
      </w:tabs>
    </w:pPr>
    <w:rPr>
      <w:rFonts w:ascii="Times New Roman" w:hAnsi="Times New Roman" w:eastAsia="宋体" w:cs="Times New Roman"/>
      <w:sz w:val="24"/>
      <w:szCs w:val="24"/>
    </w:rPr>
  </w:style>
  <w:style w:type="paragraph" w:customStyle="1" w:styleId="743">
    <w:name w:val="Char Char5 Char Char"/>
    <w:basedOn w:val="1"/>
    <w:qFormat/>
    <w:uiPriority w:val="99"/>
    <w:pPr>
      <w:pageBreakBefore/>
    </w:pPr>
    <w:rPr>
      <w:rFonts w:ascii="Tahoma" w:hAnsi="Tahoma" w:eastAsia="宋体" w:cs="Times New Roman"/>
      <w:sz w:val="24"/>
      <w:szCs w:val="20"/>
    </w:rPr>
  </w:style>
  <w:style w:type="paragraph" w:customStyle="1" w:styleId="744">
    <w:name w:val="列出段落11"/>
    <w:basedOn w:val="1"/>
    <w:qFormat/>
    <w:uiPriority w:val="34"/>
    <w:pPr>
      <w:ind w:firstLine="420" w:firstLineChars="200"/>
    </w:pPr>
    <w:rPr>
      <w:rFonts w:ascii="Calibri" w:hAnsi="Calibri" w:eastAsia="宋体" w:cs="Times New Roman"/>
    </w:rPr>
  </w:style>
  <w:style w:type="paragraph" w:customStyle="1" w:styleId="745">
    <w:name w:val="Char Char Char1 Char"/>
    <w:basedOn w:val="1"/>
    <w:qFormat/>
    <w:uiPriority w:val="99"/>
    <w:rPr>
      <w:rFonts w:ascii="Times New Roman" w:hAnsi="Times New Roman" w:eastAsia="宋体" w:cs="Times New Roman"/>
      <w:szCs w:val="24"/>
    </w:rPr>
  </w:style>
  <w:style w:type="paragraph" w:customStyle="1" w:styleId="746">
    <w:name w:val="Char1 Char Char Char Char Char Char Char Char Char"/>
    <w:basedOn w:val="1"/>
    <w:qFormat/>
    <w:uiPriority w:val="99"/>
    <w:pPr>
      <w:tabs>
        <w:tab w:val="left" w:pos="454"/>
      </w:tabs>
      <w:ind w:left="454"/>
    </w:pPr>
    <w:rPr>
      <w:rFonts w:ascii="Times New Roman" w:hAnsi="Times New Roman" w:eastAsia="宋体" w:cs="Times New Roman"/>
      <w:szCs w:val="24"/>
    </w:rPr>
  </w:style>
  <w:style w:type="paragraph" w:customStyle="1" w:styleId="747">
    <w:name w:val="Char1 Char Char Char Char Char Char"/>
    <w:basedOn w:val="1"/>
    <w:qFormat/>
    <w:uiPriority w:val="99"/>
    <w:rPr>
      <w:rFonts w:ascii="Tahoma" w:hAnsi="Tahoma" w:eastAsia="宋体" w:cs="Times New Roman"/>
      <w:sz w:val="24"/>
      <w:szCs w:val="20"/>
    </w:rPr>
  </w:style>
  <w:style w:type="paragraph" w:customStyle="1" w:styleId="748">
    <w:name w:val="Char1 Char Char Char Char Char Char Char Char Char1"/>
    <w:basedOn w:val="1"/>
    <w:qFormat/>
    <w:uiPriority w:val="99"/>
    <w:pPr>
      <w:tabs>
        <w:tab w:val="left" w:pos="907"/>
      </w:tabs>
      <w:ind w:left="907" w:hanging="567"/>
    </w:pPr>
    <w:rPr>
      <w:rFonts w:ascii="Times New Roman" w:hAnsi="Times New Roman" w:eastAsia="宋体" w:cs="Times New Roman"/>
      <w:szCs w:val="24"/>
    </w:rPr>
  </w:style>
  <w:style w:type="paragraph" w:customStyle="1" w:styleId="749">
    <w:name w:val="正文首行缩进（自定义试用）"/>
    <w:basedOn w:val="341"/>
    <w:qFormat/>
    <w:uiPriority w:val="99"/>
    <w:pPr/>
  </w:style>
  <w:style w:type="paragraph" w:customStyle="1" w:styleId="750">
    <w:name w:val="7 Char"/>
    <w:basedOn w:val="1"/>
    <w:qFormat/>
    <w:uiPriority w:val="99"/>
    <w:pPr>
      <w:tabs>
        <w:tab w:val="left" w:pos="432"/>
      </w:tabs>
      <w:spacing w:beforeLines="50" w:afterLines="50"/>
      <w:ind w:left="432" w:hanging="432"/>
    </w:pPr>
    <w:rPr>
      <w:rFonts w:ascii="Times New Roman" w:hAnsi="Times New Roman" w:eastAsia="宋体" w:cs="Times New Roman"/>
      <w:sz w:val="24"/>
      <w:szCs w:val="24"/>
    </w:rPr>
  </w:style>
  <w:style w:type="paragraph" w:customStyle="1" w:styleId="751">
    <w:name w:val="ddddd"/>
    <w:basedOn w:val="1"/>
    <w:qFormat/>
    <w:uiPriority w:val="99"/>
    <w:pPr>
      <w:pageBreakBefore/>
    </w:pPr>
    <w:rPr>
      <w:rFonts w:ascii="Tahoma" w:hAnsi="Tahoma" w:eastAsia="宋体" w:cs="Times New Roman"/>
      <w:sz w:val="24"/>
      <w:szCs w:val="20"/>
    </w:rPr>
  </w:style>
  <w:style w:type="paragraph" w:customStyle="1" w:styleId="752">
    <w:name w:val="样式 标题 3H3Heading 3 - old一level_3PIM 3Level 3 Headh33rd l..."/>
    <w:basedOn w:val="4"/>
    <w:link w:val="1092"/>
    <w:qFormat/>
    <w:uiPriority w:val="0"/>
    <w:pPr>
      <w:tabs>
        <w:tab w:val="left" w:pos="0"/>
        <w:tab w:val="left" w:pos="709"/>
      </w:tabs>
      <w:spacing w:beforeLines="50" w:afterLines="50" w:line="240" w:lineRule="auto"/>
      <w:ind w:left="720" w:hanging="720"/>
    </w:pPr>
    <w:rPr>
      <w:rFonts w:ascii="仿宋_GB2312" w:hAnsi="仿宋_GB2312" w:eastAsia="黑体"/>
      <w:sz w:val="30"/>
      <w:szCs w:val="30"/>
    </w:rPr>
  </w:style>
  <w:style w:type="paragraph" w:customStyle="1" w:styleId="753">
    <w:name w:val="文本框正文"/>
    <w:basedOn w:val="1"/>
    <w:qFormat/>
    <w:uiPriority w:val="99"/>
    <w:pPr>
      <w:spacing w:line="240" w:lineRule="atLeast"/>
      <w:jc w:val="center"/>
    </w:pPr>
    <w:rPr>
      <w:rFonts w:ascii="Times New Roman" w:hAnsi="Times New Roman" w:eastAsia="宋体" w:cs="Times New Roman"/>
      <w:szCs w:val="24"/>
    </w:rPr>
  </w:style>
  <w:style w:type="paragraph" w:customStyle="1" w:styleId="754">
    <w:name w:val="样式 标题 1 + 段前: 15.6 磅 段后: 7.8 磅 底端: (单实线 自动设置  1.5 磅 行宽) 行距:..."/>
    <w:basedOn w:val="2"/>
    <w:qFormat/>
    <w:uiPriority w:val="99"/>
    <w:pPr>
      <w:pBdr>
        <w:bottom w:val="single" w:color="008000" w:sz="12" w:space="1"/>
      </w:pBdr>
      <w:tabs>
        <w:tab w:val="left" w:pos="425"/>
        <w:tab w:val="left" w:pos="8789"/>
      </w:tabs>
      <w:spacing w:beforeLines="100" w:afterLines="100"/>
      <w:ind w:left="900" w:hanging="425"/>
    </w:pPr>
    <w:rPr>
      <w:rFonts w:ascii="黑体" w:hAnsi="宋体" w:eastAsia="黑体" w:cs="Times New Roman"/>
      <w:b w:val="0"/>
      <w:kern w:val="0"/>
      <w:sz w:val="36"/>
      <w:szCs w:val="20"/>
    </w:rPr>
  </w:style>
  <w:style w:type="paragraph" w:customStyle="1" w:styleId="755">
    <w:name w:val="样式 标题 2 + 宋体 段前: 31.2 磅 段后: 15.6 磅 行距: 单倍行距"/>
    <w:basedOn w:val="3"/>
    <w:qFormat/>
    <w:uiPriority w:val="99"/>
    <w:pPr>
      <w:numPr>
        <w:ilvl w:val="1"/>
        <w:numId w:val="27"/>
      </w:numPr>
      <w:spacing w:before="240" w:beforeLines="100" w:after="120" w:afterLines="50" w:line="360" w:lineRule="auto"/>
    </w:pPr>
    <w:rPr>
      <w:rFonts w:ascii="黑体" w:hAnsi="宋体" w:eastAsia="黑体" w:cs="Times New Roman"/>
      <w:kern w:val="0"/>
      <w:szCs w:val="20"/>
    </w:rPr>
  </w:style>
  <w:style w:type="paragraph" w:customStyle="1" w:styleId="756">
    <w:name w:val="Char Char5"/>
    <w:basedOn w:val="1"/>
    <w:qFormat/>
    <w:uiPriority w:val="99"/>
    <w:pPr>
      <w:pageBreakBefore/>
    </w:pPr>
    <w:rPr>
      <w:rFonts w:ascii="Tahoma" w:hAnsi="Tahoma" w:eastAsia="宋体" w:cs="Times New Roman"/>
      <w:sz w:val="24"/>
      <w:szCs w:val="20"/>
    </w:rPr>
  </w:style>
  <w:style w:type="paragraph" w:customStyle="1" w:styleId="757">
    <w:name w:val="标题 #1"/>
    <w:basedOn w:val="1"/>
    <w:link w:val="1093"/>
    <w:qFormat/>
    <w:uiPriority w:val="0"/>
    <w:pPr>
      <w:widowControl/>
      <w:shd w:val="clear" w:color="auto" w:fill="FFFFFF"/>
      <w:spacing w:after="660" w:line="0" w:lineRule="atLeast"/>
      <w:jc w:val="left"/>
      <w:outlineLvl w:val="0"/>
    </w:pPr>
    <w:rPr>
      <w:rFonts w:ascii="MingLiU" w:hAnsi="MingLiU" w:eastAsia="MingLiU" w:cs="黑体"/>
      <w:sz w:val="54"/>
      <w:szCs w:val="54"/>
      <w:shd w:val="clear" w:color="auto" w:fill="FFFFFF"/>
    </w:rPr>
  </w:style>
  <w:style w:type="paragraph" w:customStyle="1" w:styleId="758">
    <w:name w:val="正文文本 (3)"/>
    <w:basedOn w:val="1"/>
    <w:link w:val="1094"/>
    <w:qFormat/>
    <w:uiPriority w:val="0"/>
    <w:pPr>
      <w:widowControl/>
      <w:shd w:val="clear" w:color="auto" w:fill="FFFFFF"/>
      <w:spacing w:before="540" w:line="0" w:lineRule="atLeast"/>
      <w:jc w:val="left"/>
    </w:pPr>
    <w:rPr>
      <w:rFonts w:ascii="MingLiU" w:hAnsi="MingLiU" w:eastAsia="MingLiU" w:cs="黑体"/>
      <w:sz w:val="28"/>
      <w:szCs w:val="28"/>
      <w:shd w:val="clear" w:color="auto" w:fill="FFFFFF"/>
    </w:rPr>
  </w:style>
  <w:style w:type="paragraph" w:customStyle="1" w:styleId="759">
    <w:name w:val="页眉或页脚"/>
    <w:basedOn w:val="1"/>
    <w:link w:val="1095"/>
    <w:qFormat/>
    <w:uiPriority w:val="0"/>
    <w:pPr>
      <w:widowControl/>
      <w:shd w:val="clear" w:color="auto" w:fill="FFFFFF"/>
      <w:jc w:val="left"/>
    </w:pPr>
    <w:rPr>
      <w:rFonts w:ascii="Calibri" w:hAnsi="Calibri" w:eastAsia="宋体" w:cs="黑体"/>
      <w:shd w:val="clear" w:color="auto" w:fill="FFFFFF"/>
    </w:rPr>
  </w:style>
  <w:style w:type="paragraph" w:customStyle="1" w:styleId="760">
    <w:name w:val="正文文本1"/>
    <w:basedOn w:val="1"/>
    <w:link w:val="1096"/>
    <w:qFormat/>
    <w:uiPriority w:val="0"/>
    <w:pPr>
      <w:widowControl/>
      <w:shd w:val="clear" w:color="auto" w:fill="FFFFFF"/>
      <w:spacing w:after="660" w:line="0" w:lineRule="atLeast"/>
      <w:ind w:hanging="500"/>
      <w:jc w:val="left"/>
    </w:pPr>
    <w:rPr>
      <w:rFonts w:ascii="MingLiU" w:hAnsi="MingLiU" w:eastAsia="MingLiU" w:cs="黑体"/>
      <w:sz w:val="14"/>
      <w:szCs w:val="14"/>
      <w:shd w:val="clear" w:color="auto" w:fill="FFFFFF"/>
    </w:rPr>
  </w:style>
  <w:style w:type="paragraph" w:customStyle="1" w:styleId="761">
    <w:name w:val="标题 #2"/>
    <w:basedOn w:val="1"/>
    <w:link w:val="1097"/>
    <w:qFormat/>
    <w:uiPriority w:val="0"/>
    <w:pPr>
      <w:widowControl/>
      <w:shd w:val="clear" w:color="auto" w:fill="FFFFFF"/>
      <w:spacing w:after="660" w:line="0" w:lineRule="atLeast"/>
      <w:jc w:val="left"/>
      <w:outlineLvl w:val="1"/>
    </w:pPr>
    <w:rPr>
      <w:rFonts w:ascii="MingLiU" w:hAnsi="MingLiU" w:eastAsia="MingLiU" w:cs="黑体"/>
      <w:sz w:val="28"/>
      <w:szCs w:val="28"/>
      <w:shd w:val="clear" w:color="auto" w:fill="FFFFFF"/>
    </w:rPr>
  </w:style>
  <w:style w:type="paragraph" w:customStyle="1" w:styleId="762">
    <w:name w:val="正文文本 (7)"/>
    <w:basedOn w:val="1"/>
    <w:link w:val="1098"/>
    <w:qFormat/>
    <w:uiPriority w:val="0"/>
    <w:pPr>
      <w:widowControl/>
      <w:shd w:val="clear" w:color="auto" w:fill="FFFFFF"/>
      <w:spacing w:line="312" w:lineRule="exact"/>
      <w:jc w:val="left"/>
    </w:pPr>
    <w:rPr>
      <w:rFonts w:ascii="Batang" w:hAnsi="Batang" w:eastAsia="Batang" w:cs="黑体"/>
      <w:spacing w:val="-3"/>
      <w:shd w:val="clear" w:color="auto" w:fill="FFFFFF"/>
    </w:rPr>
  </w:style>
  <w:style w:type="paragraph" w:customStyle="1" w:styleId="763">
    <w:name w:val="正文文本 (10)"/>
    <w:basedOn w:val="1"/>
    <w:link w:val="1099"/>
    <w:qFormat/>
    <w:uiPriority w:val="0"/>
    <w:pPr>
      <w:widowControl/>
      <w:shd w:val="clear" w:color="auto" w:fill="FFFFFF"/>
      <w:spacing w:line="0" w:lineRule="atLeast"/>
      <w:jc w:val="left"/>
    </w:pPr>
    <w:rPr>
      <w:rFonts w:ascii="MingLiU" w:hAnsi="MingLiU" w:eastAsia="MingLiU" w:cs="黑体"/>
      <w:w w:val="120"/>
      <w:sz w:val="9"/>
      <w:szCs w:val="9"/>
      <w:shd w:val="clear" w:color="auto" w:fill="FFFFFF"/>
    </w:rPr>
  </w:style>
  <w:style w:type="paragraph" w:customStyle="1" w:styleId="764">
    <w:name w:val="正文文本 (8)"/>
    <w:basedOn w:val="1"/>
    <w:link w:val="1100"/>
    <w:qFormat/>
    <w:uiPriority w:val="0"/>
    <w:pPr>
      <w:widowControl/>
      <w:shd w:val="clear" w:color="auto" w:fill="FFFFFF"/>
      <w:spacing w:line="0" w:lineRule="atLeast"/>
      <w:jc w:val="left"/>
    </w:pPr>
    <w:rPr>
      <w:rFonts w:ascii="Calibri" w:hAnsi="Calibri" w:eastAsia="宋体" w:cs="黑体"/>
      <w:shd w:val="clear" w:color="auto" w:fill="FFFFFF"/>
    </w:rPr>
  </w:style>
  <w:style w:type="paragraph" w:customStyle="1" w:styleId="765">
    <w:name w:val="正文文本 (9)"/>
    <w:basedOn w:val="1"/>
    <w:link w:val="1101"/>
    <w:qFormat/>
    <w:uiPriority w:val="0"/>
    <w:pPr>
      <w:widowControl/>
      <w:shd w:val="clear" w:color="auto" w:fill="FFFFFF"/>
      <w:spacing w:line="0" w:lineRule="atLeast"/>
      <w:jc w:val="left"/>
    </w:pPr>
    <w:rPr>
      <w:rFonts w:ascii="FrankRuehl" w:hAnsi="FrankRuehl" w:eastAsia="FrankRuehl" w:cs="黑体"/>
      <w:spacing w:val="6"/>
      <w:sz w:val="8"/>
      <w:szCs w:val="8"/>
      <w:shd w:val="clear" w:color="auto" w:fill="FFFFFF"/>
    </w:rPr>
  </w:style>
  <w:style w:type="paragraph" w:customStyle="1" w:styleId="766">
    <w:name w:val="正文文本 (11)"/>
    <w:basedOn w:val="1"/>
    <w:link w:val="1102"/>
    <w:qFormat/>
    <w:uiPriority w:val="0"/>
    <w:pPr>
      <w:widowControl/>
      <w:shd w:val="clear" w:color="auto" w:fill="FFFFFF"/>
      <w:spacing w:line="0" w:lineRule="atLeast"/>
      <w:jc w:val="left"/>
    </w:pPr>
    <w:rPr>
      <w:rFonts w:ascii="Batang" w:hAnsi="Batang" w:eastAsia="Batang" w:cs="黑体"/>
      <w:sz w:val="8"/>
      <w:szCs w:val="8"/>
      <w:shd w:val="clear" w:color="auto" w:fill="FFFFFF"/>
    </w:rPr>
  </w:style>
  <w:style w:type="paragraph" w:customStyle="1" w:styleId="767">
    <w:name w:val="正文文本 (12)"/>
    <w:basedOn w:val="1"/>
    <w:link w:val="1103"/>
    <w:qFormat/>
    <w:uiPriority w:val="0"/>
    <w:pPr>
      <w:widowControl/>
      <w:shd w:val="clear" w:color="auto" w:fill="FFFFFF"/>
      <w:spacing w:line="0" w:lineRule="atLeast"/>
      <w:jc w:val="left"/>
    </w:pPr>
    <w:rPr>
      <w:rFonts w:ascii="Batang" w:hAnsi="Batang" w:eastAsia="Batang" w:cs="黑体"/>
      <w:sz w:val="8"/>
      <w:szCs w:val="8"/>
      <w:shd w:val="clear" w:color="auto" w:fill="FFFFFF"/>
    </w:rPr>
  </w:style>
  <w:style w:type="paragraph" w:customStyle="1" w:styleId="768">
    <w:name w:val="正文文本 (13)"/>
    <w:basedOn w:val="1"/>
    <w:link w:val="1104"/>
    <w:qFormat/>
    <w:uiPriority w:val="0"/>
    <w:pPr>
      <w:widowControl/>
      <w:shd w:val="clear" w:color="auto" w:fill="FFFFFF"/>
      <w:spacing w:line="0" w:lineRule="atLeast"/>
      <w:jc w:val="left"/>
    </w:pPr>
    <w:rPr>
      <w:rFonts w:ascii="Tahoma" w:hAnsi="Tahoma" w:eastAsia="Tahoma" w:cs="黑体"/>
      <w:spacing w:val="-2"/>
      <w:sz w:val="22"/>
      <w:shd w:val="clear" w:color="auto" w:fill="FFFFFF"/>
    </w:rPr>
  </w:style>
  <w:style w:type="paragraph" w:customStyle="1" w:styleId="769">
    <w:name w:val="正文文本 (14)"/>
    <w:basedOn w:val="1"/>
    <w:link w:val="1105"/>
    <w:qFormat/>
    <w:uiPriority w:val="0"/>
    <w:pPr>
      <w:widowControl/>
      <w:shd w:val="clear" w:color="auto" w:fill="FFFFFF"/>
      <w:spacing w:line="0" w:lineRule="atLeast"/>
      <w:jc w:val="left"/>
    </w:pPr>
    <w:rPr>
      <w:rFonts w:ascii="Calibri" w:hAnsi="Calibri" w:eastAsia="宋体" w:cs="黑体"/>
      <w:spacing w:val="9"/>
      <w:sz w:val="15"/>
      <w:szCs w:val="15"/>
      <w:shd w:val="clear" w:color="auto" w:fill="FFFFFF"/>
    </w:rPr>
  </w:style>
  <w:style w:type="paragraph" w:customStyle="1" w:styleId="770">
    <w:name w:val="正文文本 (15)"/>
    <w:basedOn w:val="1"/>
    <w:link w:val="1106"/>
    <w:qFormat/>
    <w:uiPriority w:val="0"/>
    <w:pPr>
      <w:widowControl/>
      <w:shd w:val="clear" w:color="auto" w:fill="FFFFFF"/>
      <w:spacing w:line="0" w:lineRule="atLeast"/>
      <w:jc w:val="right"/>
    </w:pPr>
    <w:rPr>
      <w:rFonts w:ascii="Batang" w:hAnsi="Batang" w:eastAsia="Batang" w:cs="黑体"/>
      <w:sz w:val="25"/>
      <w:szCs w:val="25"/>
      <w:shd w:val="clear" w:color="auto" w:fill="FFFFFF"/>
    </w:rPr>
  </w:style>
  <w:style w:type="paragraph" w:customStyle="1" w:styleId="771">
    <w:name w:val="正文文本 (17)"/>
    <w:basedOn w:val="1"/>
    <w:link w:val="1107"/>
    <w:qFormat/>
    <w:uiPriority w:val="0"/>
    <w:pPr>
      <w:widowControl/>
      <w:shd w:val="clear" w:color="auto" w:fill="FFFFFF"/>
      <w:spacing w:line="0" w:lineRule="atLeast"/>
      <w:jc w:val="left"/>
    </w:pPr>
    <w:rPr>
      <w:rFonts w:ascii="Batang" w:hAnsi="Batang" w:eastAsia="Batang" w:cs="黑体"/>
      <w:spacing w:val="-2"/>
      <w:sz w:val="17"/>
      <w:szCs w:val="17"/>
      <w:shd w:val="clear" w:color="auto" w:fill="FFFFFF"/>
    </w:rPr>
  </w:style>
  <w:style w:type="paragraph" w:customStyle="1" w:styleId="772">
    <w:name w:val="正文文本 (16)"/>
    <w:basedOn w:val="1"/>
    <w:link w:val="1108"/>
    <w:qFormat/>
    <w:uiPriority w:val="0"/>
    <w:pPr>
      <w:widowControl/>
      <w:shd w:val="clear" w:color="auto" w:fill="FFFFFF"/>
      <w:spacing w:line="0" w:lineRule="atLeast"/>
      <w:jc w:val="right"/>
    </w:pPr>
    <w:rPr>
      <w:rFonts w:ascii="Batang" w:hAnsi="Batang" w:eastAsia="Batang" w:cs="黑体"/>
      <w:sz w:val="8"/>
      <w:szCs w:val="8"/>
      <w:shd w:val="clear" w:color="auto" w:fill="FFFFFF"/>
    </w:rPr>
  </w:style>
  <w:style w:type="paragraph" w:customStyle="1" w:styleId="773">
    <w:name w:val="正文文本 (18)"/>
    <w:basedOn w:val="1"/>
    <w:link w:val="1109"/>
    <w:qFormat/>
    <w:uiPriority w:val="0"/>
    <w:pPr>
      <w:widowControl/>
      <w:shd w:val="clear" w:color="auto" w:fill="FFFFFF"/>
      <w:spacing w:after="60" w:line="0" w:lineRule="atLeast"/>
      <w:jc w:val="left"/>
    </w:pPr>
    <w:rPr>
      <w:rFonts w:ascii="CordiaUPC" w:hAnsi="CordiaUPC" w:eastAsia="CordiaUPC" w:cs="黑体"/>
      <w:spacing w:val="86"/>
      <w:sz w:val="8"/>
      <w:szCs w:val="8"/>
      <w:shd w:val="clear" w:color="auto" w:fill="FFFFFF"/>
    </w:rPr>
  </w:style>
  <w:style w:type="paragraph" w:customStyle="1" w:styleId="774">
    <w:name w:val="正文文本 (20)"/>
    <w:basedOn w:val="1"/>
    <w:link w:val="1110"/>
    <w:qFormat/>
    <w:uiPriority w:val="0"/>
    <w:pPr>
      <w:widowControl/>
      <w:shd w:val="clear" w:color="auto" w:fill="FFFFFF"/>
      <w:spacing w:line="0" w:lineRule="atLeast"/>
      <w:jc w:val="left"/>
    </w:pPr>
    <w:rPr>
      <w:rFonts w:ascii="Batang" w:hAnsi="Batang" w:eastAsia="Batang" w:cs="黑体"/>
      <w:spacing w:val="53"/>
      <w:sz w:val="8"/>
      <w:szCs w:val="8"/>
      <w:shd w:val="clear" w:color="auto" w:fill="FFFFFF"/>
    </w:rPr>
  </w:style>
  <w:style w:type="paragraph" w:customStyle="1" w:styleId="775">
    <w:name w:val="正文文本 (22)"/>
    <w:basedOn w:val="1"/>
    <w:link w:val="1111"/>
    <w:qFormat/>
    <w:uiPriority w:val="0"/>
    <w:pPr>
      <w:widowControl/>
      <w:shd w:val="clear" w:color="auto" w:fill="FFFFFF"/>
      <w:spacing w:line="0" w:lineRule="atLeast"/>
      <w:jc w:val="left"/>
    </w:pPr>
    <w:rPr>
      <w:rFonts w:ascii="Batang" w:hAnsi="Batang" w:eastAsia="Batang" w:cs="黑体"/>
      <w:spacing w:val="-2"/>
      <w:sz w:val="17"/>
      <w:szCs w:val="17"/>
      <w:shd w:val="clear" w:color="auto" w:fill="FFFFFF"/>
    </w:rPr>
  </w:style>
  <w:style w:type="paragraph" w:customStyle="1" w:styleId="776">
    <w:name w:val="正文文本 (23)"/>
    <w:basedOn w:val="1"/>
    <w:link w:val="1112"/>
    <w:qFormat/>
    <w:uiPriority w:val="0"/>
    <w:pPr>
      <w:widowControl/>
      <w:shd w:val="clear" w:color="auto" w:fill="FFFFFF"/>
      <w:spacing w:line="0" w:lineRule="atLeast"/>
      <w:jc w:val="left"/>
    </w:pPr>
    <w:rPr>
      <w:rFonts w:ascii="MingLiU" w:hAnsi="MingLiU" w:eastAsia="MingLiU" w:cs="黑体"/>
      <w:sz w:val="14"/>
      <w:szCs w:val="14"/>
      <w:shd w:val="clear" w:color="auto" w:fill="FFFFFF"/>
    </w:rPr>
  </w:style>
  <w:style w:type="paragraph" w:customStyle="1" w:styleId="777">
    <w:name w:val="正文文本 (24)"/>
    <w:basedOn w:val="1"/>
    <w:link w:val="1114"/>
    <w:qFormat/>
    <w:uiPriority w:val="0"/>
    <w:pPr>
      <w:widowControl/>
      <w:shd w:val="clear" w:color="auto" w:fill="FFFFFF"/>
      <w:spacing w:line="0" w:lineRule="atLeast"/>
      <w:jc w:val="left"/>
    </w:pPr>
    <w:rPr>
      <w:rFonts w:ascii="Batang" w:hAnsi="Batang" w:eastAsia="Batang" w:cs="黑体"/>
      <w:sz w:val="8"/>
      <w:szCs w:val="8"/>
      <w:shd w:val="clear" w:color="auto" w:fill="FFFFFF"/>
    </w:rPr>
  </w:style>
  <w:style w:type="paragraph" w:customStyle="1" w:styleId="778">
    <w:name w:val="表格标题 (2)"/>
    <w:basedOn w:val="1"/>
    <w:link w:val="1115"/>
    <w:qFormat/>
    <w:uiPriority w:val="0"/>
    <w:pPr>
      <w:widowControl/>
      <w:shd w:val="clear" w:color="auto" w:fill="FFFFFF"/>
      <w:spacing w:line="0" w:lineRule="atLeast"/>
      <w:jc w:val="left"/>
    </w:pPr>
    <w:rPr>
      <w:rFonts w:ascii="MingLiU" w:hAnsi="MingLiU" w:eastAsia="MingLiU" w:cs="黑体"/>
      <w:sz w:val="14"/>
      <w:szCs w:val="14"/>
      <w:shd w:val="clear" w:color="auto" w:fill="FFFFFF"/>
    </w:rPr>
  </w:style>
  <w:style w:type="paragraph" w:customStyle="1" w:styleId="779">
    <w:name w:val="表格标题 (3)"/>
    <w:basedOn w:val="1"/>
    <w:link w:val="1116"/>
    <w:qFormat/>
    <w:uiPriority w:val="0"/>
    <w:pPr>
      <w:widowControl/>
      <w:shd w:val="clear" w:color="auto" w:fill="FFFFFF"/>
      <w:spacing w:line="0" w:lineRule="atLeast"/>
      <w:jc w:val="left"/>
    </w:pPr>
    <w:rPr>
      <w:rFonts w:ascii="Batang" w:hAnsi="Batang" w:eastAsia="Batang" w:cs="黑体"/>
      <w:spacing w:val="-5"/>
      <w:shd w:val="clear" w:color="auto" w:fill="FFFFFF"/>
    </w:rPr>
  </w:style>
  <w:style w:type="paragraph" w:customStyle="1" w:styleId="780">
    <w:name w:val="正文文本 (26)"/>
    <w:basedOn w:val="1"/>
    <w:link w:val="1117"/>
    <w:qFormat/>
    <w:uiPriority w:val="0"/>
    <w:pPr>
      <w:widowControl/>
      <w:shd w:val="clear" w:color="auto" w:fill="FFFFFF"/>
      <w:spacing w:line="0" w:lineRule="atLeast"/>
      <w:jc w:val="left"/>
    </w:pPr>
    <w:rPr>
      <w:rFonts w:ascii="Calibri" w:hAnsi="Calibri" w:eastAsia="宋体" w:cs="黑体"/>
      <w:spacing w:val="12"/>
      <w:sz w:val="15"/>
      <w:szCs w:val="15"/>
      <w:shd w:val="clear" w:color="auto" w:fill="FFFFFF"/>
    </w:rPr>
  </w:style>
  <w:style w:type="paragraph" w:customStyle="1" w:styleId="781">
    <w:name w:val="正文文本 (27)"/>
    <w:basedOn w:val="1"/>
    <w:link w:val="1118"/>
    <w:qFormat/>
    <w:uiPriority w:val="0"/>
    <w:pPr>
      <w:widowControl/>
      <w:shd w:val="clear" w:color="auto" w:fill="FFFFFF"/>
      <w:spacing w:line="0" w:lineRule="atLeast"/>
      <w:jc w:val="left"/>
    </w:pPr>
    <w:rPr>
      <w:rFonts w:ascii="Calibri" w:hAnsi="Calibri" w:eastAsia="宋体" w:cs="黑体"/>
      <w:spacing w:val="12"/>
      <w:sz w:val="19"/>
      <w:szCs w:val="19"/>
      <w:shd w:val="clear" w:color="auto" w:fill="FFFFFF"/>
    </w:rPr>
  </w:style>
  <w:style w:type="paragraph" w:customStyle="1" w:styleId="782">
    <w:name w:val="正文文本 (29)"/>
    <w:basedOn w:val="1"/>
    <w:link w:val="1119"/>
    <w:qFormat/>
    <w:uiPriority w:val="0"/>
    <w:pPr>
      <w:widowControl/>
      <w:shd w:val="clear" w:color="auto" w:fill="FFFFFF"/>
      <w:spacing w:line="0" w:lineRule="atLeast"/>
      <w:jc w:val="left"/>
    </w:pPr>
    <w:rPr>
      <w:rFonts w:ascii="Calibri" w:hAnsi="Calibri" w:eastAsia="宋体" w:cs="黑体"/>
      <w:spacing w:val="12"/>
      <w:sz w:val="19"/>
      <w:szCs w:val="19"/>
      <w:shd w:val="clear" w:color="auto" w:fill="FFFFFF"/>
    </w:rPr>
  </w:style>
  <w:style w:type="paragraph" w:customStyle="1" w:styleId="783">
    <w:name w:val="其他"/>
    <w:basedOn w:val="1"/>
    <w:link w:val="1120"/>
    <w:qFormat/>
    <w:uiPriority w:val="0"/>
    <w:pPr>
      <w:widowControl/>
      <w:shd w:val="clear" w:color="auto" w:fill="FFFFFF"/>
      <w:jc w:val="left"/>
    </w:pPr>
    <w:rPr>
      <w:rFonts w:ascii="Calibri" w:hAnsi="Calibri" w:eastAsia="宋体" w:cs="黑体"/>
      <w:shd w:val="clear" w:color="auto" w:fill="FFFFFF"/>
    </w:rPr>
  </w:style>
  <w:style w:type="paragraph" w:customStyle="1" w:styleId="784">
    <w:name w:val="正文文本 (30)"/>
    <w:basedOn w:val="1"/>
    <w:link w:val="1121"/>
    <w:qFormat/>
    <w:uiPriority w:val="0"/>
    <w:pPr>
      <w:widowControl/>
      <w:shd w:val="clear" w:color="auto" w:fill="FFFFFF"/>
      <w:spacing w:line="0" w:lineRule="atLeast"/>
      <w:jc w:val="left"/>
    </w:pPr>
    <w:rPr>
      <w:rFonts w:ascii="Calibri" w:hAnsi="Calibri" w:eastAsia="宋体" w:cs="黑体"/>
      <w:spacing w:val="3"/>
      <w:sz w:val="16"/>
      <w:szCs w:val="16"/>
      <w:shd w:val="clear" w:color="auto" w:fill="FFFFFF"/>
    </w:rPr>
  </w:style>
  <w:style w:type="paragraph" w:customStyle="1" w:styleId="785">
    <w:name w:val="正文文本 (32)"/>
    <w:basedOn w:val="1"/>
    <w:link w:val="1122"/>
    <w:qFormat/>
    <w:uiPriority w:val="0"/>
    <w:pPr>
      <w:widowControl/>
      <w:shd w:val="clear" w:color="auto" w:fill="FFFFFF"/>
      <w:spacing w:line="0" w:lineRule="atLeast"/>
      <w:jc w:val="right"/>
    </w:pPr>
    <w:rPr>
      <w:rFonts w:ascii="Batang" w:hAnsi="Batang" w:eastAsia="Batang" w:cs="黑体"/>
      <w:sz w:val="8"/>
      <w:szCs w:val="8"/>
      <w:shd w:val="clear" w:color="auto" w:fill="FFFFFF"/>
    </w:rPr>
  </w:style>
  <w:style w:type="paragraph" w:customStyle="1" w:styleId="786">
    <w:name w:val="正文文本 (33)"/>
    <w:basedOn w:val="1"/>
    <w:link w:val="1123"/>
    <w:qFormat/>
    <w:uiPriority w:val="0"/>
    <w:pPr>
      <w:widowControl/>
      <w:shd w:val="clear" w:color="auto" w:fill="FFFFFF"/>
      <w:spacing w:line="0" w:lineRule="atLeast"/>
      <w:jc w:val="right"/>
    </w:pPr>
    <w:rPr>
      <w:rFonts w:ascii="Calibri" w:hAnsi="Calibri" w:eastAsia="宋体" w:cs="黑体"/>
      <w:sz w:val="8"/>
      <w:szCs w:val="8"/>
      <w:shd w:val="clear" w:color="auto" w:fill="FFFFFF"/>
    </w:rPr>
  </w:style>
  <w:style w:type="paragraph" w:customStyle="1" w:styleId="787">
    <w:name w:val="正文文本 (34)"/>
    <w:basedOn w:val="1"/>
    <w:link w:val="1124"/>
    <w:qFormat/>
    <w:uiPriority w:val="0"/>
    <w:pPr>
      <w:widowControl/>
      <w:shd w:val="clear" w:color="auto" w:fill="FFFFFF"/>
      <w:spacing w:line="0" w:lineRule="atLeast"/>
      <w:jc w:val="left"/>
    </w:pPr>
    <w:rPr>
      <w:rFonts w:ascii="Batang" w:hAnsi="Batang" w:eastAsia="Batang" w:cs="黑体"/>
      <w:spacing w:val="-5"/>
      <w:sz w:val="17"/>
      <w:szCs w:val="17"/>
      <w:shd w:val="clear" w:color="auto" w:fill="FFFFFF"/>
    </w:rPr>
  </w:style>
  <w:style w:type="paragraph" w:customStyle="1" w:styleId="788">
    <w:name w:val="正文文本 (35)"/>
    <w:basedOn w:val="1"/>
    <w:link w:val="1125"/>
    <w:qFormat/>
    <w:uiPriority w:val="0"/>
    <w:pPr>
      <w:widowControl/>
      <w:shd w:val="clear" w:color="auto" w:fill="FFFFFF"/>
      <w:spacing w:line="0" w:lineRule="atLeast"/>
      <w:jc w:val="left"/>
    </w:pPr>
    <w:rPr>
      <w:rFonts w:ascii="Calibri" w:hAnsi="Calibri" w:eastAsia="宋体" w:cs="黑体"/>
      <w:sz w:val="8"/>
      <w:szCs w:val="8"/>
      <w:shd w:val="clear" w:color="auto" w:fill="FFFFFF"/>
    </w:rPr>
  </w:style>
  <w:style w:type="paragraph" w:customStyle="1" w:styleId="789">
    <w:name w:val="正文文本 (36)"/>
    <w:basedOn w:val="1"/>
    <w:link w:val="1126"/>
    <w:qFormat/>
    <w:uiPriority w:val="0"/>
    <w:pPr>
      <w:widowControl/>
      <w:shd w:val="clear" w:color="auto" w:fill="FFFFFF"/>
      <w:spacing w:line="0" w:lineRule="atLeast"/>
      <w:jc w:val="left"/>
    </w:pPr>
    <w:rPr>
      <w:rFonts w:ascii="Calibri" w:hAnsi="Calibri" w:eastAsia="宋体" w:cs="黑体"/>
      <w:spacing w:val="13"/>
      <w:sz w:val="14"/>
      <w:szCs w:val="14"/>
      <w:shd w:val="clear" w:color="auto" w:fill="FFFFFF"/>
    </w:rPr>
  </w:style>
  <w:style w:type="paragraph" w:customStyle="1" w:styleId="790">
    <w:name w:val="正文文本 (37)"/>
    <w:basedOn w:val="1"/>
    <w:link w:val="1127"/>
    <w:qFormat/>
    <w:uiPriority w:val="0"/>
    <w:pPr>
      <w:widowControl/>
      <w:shd w:val="clear" w:color="auto" w:fill="FFFFFF"/>
      <w:spacing w:line="0" w:lineRule="atLeast"/>
      <w:jc w:val="left"/>
    </w:pPr>
    <w:rPr>
      <w:rFonts w:ascii="Calibri" w:hAnsi="Calibri" w:eastAsia="宋体" w:cs="黑体"/>
      <w:spacing w:val="13"/>
      <w:sz w:val="14"/>
      <w:szCs w:val="14"/>
      <w:shd w:val="clear" w:color="auto" w:fill="FFFFFF"/>
    </w:rPr>
  </w:style>
  <w:style w:type="paragraph" w:customStyle="1" w:styleId="791">
    <w:name w:val="正文文本 (38)"/>
    <w:basedOn w:val="1"/>
    <w:link w:val="1128"/>
    <w:qFormat/>
    <w:uiPriority w:val="0"/>
    <w:pPr>
      <w:widowControl/>
      <w:shd w:val="clear" w:color="auto" w:fill="FFFFFF"/>
      <w:spacing w:line="0" w:lineRule="atLeast"/>
      <w:jc w:val="left"/>
    </w:pPr>
    <w:rPr>
      <w:rFonts w:ascii="Calibri" w:hAnsi="Calibri" w:eastAsia="宋体" w:cs="黑体"/>
      <w:spacing w:val="6"/>
      <w:sz w:val="15"/>
      <w:szCs w:val="15"/>
      <w:shd w:val="clear" w:color="auto" w:fill="FFFFFF"/>
    </w:rPr>
  </w:style>
  <w:style w:type="paragraph" w:customStyle="1" w:styleId="792">
    <w:name w:val="正文文本 (39)"/>
    <w:basedOn w:val="1"/>
    <w:link w:val="1129"/>
    <w:qFormat/>
    <w:uiPriority w:val="0"/>
    <w:pPr>
      <w:widowControl/>
      <w:shd w:val="clear" w:color="auto" w:fill="FFFFFF"/>
      <w:spacing w:line="0" w:lineRule="atLeast"/>
      <w:jc w:val="left"/>
    </w:pPr>
    <w:rPr>
      <w:rFonts w:ascii="Calibri" w:hAnsi="Calibri" w:eastAsia="宋体" w:cs="黑体"/>
      <w:sz w:val="8"/>
      <w:szCs w:val="8"/>
      <w:shd w:val="clear" w:color="auto" w:fill="FFFFFF"/>
    </w:rPr>
  </w:style>
  <w:style w:type="paragraph" w:customStyle="1" w:styleId="793">
    <w:name w:val="正文文本 (40)"/>
    <w:basedOn w:val="1"/>
    <w:link w:val="1130"/>
    <w:qFormat/>
    <w:uiPriority w:val="0"/>
    <w:pPr>
      <w:widowControl/>
      <w:shd w:val="clear" w:color="auto" w:fill="FFFFFF"/>
      <w:spacing w:line="0" w:lineRule="atLeast"/>
      <w:jc w:val="left"/>
    </w:pPr>
    <w:rPr>
      <w:rFonts w:ascii="Batang" w:hAnsi="Batang" w:eastAsia="Batang" w:cs="黑体"/>
      <w:spacing w:val="-5"/>
      <w:sz w:val="19"/>
      <w:szCs w:val="19"/>
      <w:shd w:val="clear" w:color="auto" w:fill="FFFFFF"/>
    </w:rPr>
  </w:style>
  <w:style w:type="paragraph" w:customStyle="1" w:styleId="794">
    <w:name w:val="正文文本 (41)"/>
    <w:basedOn w:val="1"/>
    <w:link w:val="1131"/>
    <w:qFormat/>
    <w:uiPriority w:val="0"/>
    <w:pPr>
      <w:widowControl/>
      <w:shd w:val="clear" w:color="auto" w:fill="FFFFFF"/>
      <w:spacing w:line="0" w:lineRule="atLeast"/>
      <w:jc w:val="left"/>
    </w:pPr>
    <w:rPr>
      <w:rFonts w:ascii="Calibri" w:hAnsi="Calibri" w:eastAsia="宋体" w:cs="黑体"/>
      <w:spacing w:val="10"/>
      <w:sz w:val="16"/>
      <w:szCs w:val="16"/>
      <w:shd w:val="clear" w:color="auto" w:fill="FFFFFF"/>
    </w:rPr>
  </w:style>
  <w:style w:type="paragraph" w:customStyle="1" w:styleId="795">
    <w:name w:val="正文文本 (42)"/>
    <w:basedOn w:val="1"/>
    <w:link w:val="1132"/>
    <w:qFormat/>
    <w:uiPriority w:val="0"/>
    <w:pPr>
      <w:widowControl/>
      <w:shd w:val="clear" w:color="auto" w:fill="FFFFFF"/>
      <w:spacing w:line="0" w:lineRule="atLeast"/>
      <w:jc w:val="right"/>
    </w:pPr>
    <w:rPr>
      <w:rFonts w:ascii="Batang" w:hAnsi="Batang" w:eastAsia="Batang" w:cs="黑体"/>
      <w:sz w:val="17"/>
      <w:szCs w:val="17"/>
      <w:shd w:val="clear" w:color="auto" w:fill="FFFFFF"/>
    </w:rPr>
  </w:style>
  <w:style w:type="paragraph" w:customStyle="1" w:styleId="796">
    <w:name w:val="正文文本 (43)"/>
    <w:basedOn w:val="1"/>
    <w:link w:val="1133"/>
    <w:qFormat/>
    <w:uiPriority w:val="0"/>
    <w:pPr>
      <w:widowControl/>
      <w:shd w:val="clear" w:color="auto" w:fill="FFFFFF"/>
      <w:spacing w:line="0" w:lineRule="atLeast"/>
      <w:jc w:val="left"/>
    </w:pPr>
    <w:rPr>
      <w:rFonts w:ascii="MingLiU" w:hAnsi="MingLiU" w:eastAsia="MingLiU" w:cs="黑体"/>
      <w:shd w:val="clear" w:color="auto" w:fill="FFFFFF"/>
    </w:rPr>
  </w:style>
  <w:style w:type="paragraph" w:customStyle="1" w:styleId="797">
    <w:name w:val="正文文本 (44)"/>
    <w:basedOn w:val="1"/>
    <w:link w:val="1134"/>
    <w:qFormat/>
    <w:uiPriority w:val="0"/>
    <w:pPr>
      <w:widowControl/>
      <w:shd w:val="clear" w:color="auto" w:fill="FFFFFF"/>
      <w:spacing w:line="0" w:lineRule="atLeast"/>
      <w:jc w:val="left"/>
    </w:pPr>
    <w:rPr>
      <w:rFonts w:ascii="Trebuchet MS" w:hAnsi="Trebuchet MS" w:eastAsia="Trebuchet MS" w:cs="黑体"/>
      <w:sz w:val="15"/>
      <w:szCs w:val="15"/>
      <w:shd w:val="clear" w:color="auto" w:fill="FFFFFF"/>
    </w:rPr>
  </w:style>
  <w:style w:type="paragraph" w:customStyle="1" w:styleId="798">
    <w:name w:val="正文文本 (45)"/>
    <w:basedOn w:val="1"/>
    <w:link w:val="1135"/>
    <w:qFormat/>
    <w:uiPriority w:val="0"/>
    <w:pPr>
      <w:widowControl/>
      <w:shd w:val="clear" w:color="auto" w:fill="FFFFFF"/>
      <w:spacing w:line="0" w:lineRule="atLeast"/>
      <w:jc w:val="left"/>
    </w:pPr>
    <w:rPr>
      <w:rFonts w:ascii="Calibri" w:hAnsi="Calibri" w:eastAsia="宋体" w:cs="黑体"/>
      <w:sz w:val="8"/>
      <w:szCs w:val="8"/>
      <w:shd w:val="clear" w:color="auto" w:fill="FFFFFF"/>
    </w:rPr>
  </w:style>
  <w:style w:type="paragraph" w:customStyle="1" w:styleId="799">
    <w:name w:val="正文文本 (46)"/>
    <w:basedOn w:val="1"/>
    <w:link w:val="1136"/>
    <w:qFormat/>
    <w:uiPriority w:val="0"/>
    <w:pPr>
      <w:widowControl/>
      <w:shd w:val="clear" w:color="auto" w:fill="FFFFFF"/>
      <w:spacing w:line="0" w:lineRule="atLeast"/>
      <w:jc w:val="right"/>
    </w:pPr>
    <w:rPr>
      <w:rFonts w:ascii="Calibri" w:hAnsi="Calibri" w:eastAsia="宋体" w:cs="黑体"/>
      <w:spacing w:val="-25"/>
      <w:sz w:val="27"/>
      <w:szCs w:val="27"/>
      <w:shd w:val="clear" w:color="auto" w:fill="FFFFFF"/>
    </w:rPr>
  </w:style>
  <w:style w:type="paragraph" w:customStyle="1" w:styleId="800">
    <w:name w:val="正文文本 (47)"/>
    <w:basedOn w:val="1"/>
    <w:link w:val="1137"/>
    <w:qFormat/>
    <w:uiPriority w:val="0"/>
    <w:pPr>
      <w:widowControl/>
      <w:shd w:val="clear" w:color="auto" w:fill="FFFFFF"/>
      <w:spacing w:line="0" w:lineRule="atLeast"/>
      <w:jc w:val="left"/>
    </w:pPr>
    <w:rPr>
      <w:rFonts w:ascii="Batang" w:hAnsi="Batang" w:eastAsia="Batang" w:cs="黑体"/>
      <w:sz w:val="8"/>
      <w:szCs w:val="8"/>
      <w:shd w:val="clear" w:color="auto" w:fill="FFFFFF"/>
    </w:rPr>
  </w:style>
  <w:style w:type="paragraph" w:customStyle="1" w:styleId="801">
    <w:name w:val="正文文本 (48)"/>
    <w:basedOn w:val="1"/>
    <w:link w:val="1138"/>
    <w:qFormat/>
    <w:uiPriority w:val="0"/>
    <w:pPr>
      <w:widowControl/>
      <w:shd w:val="clear" w:color="auto" w:fill="FFFFFF"/>
      <w:spacing w:line="0" w:lineRule="atLeast"/>
      <w:jc w:val="left"/>
    </w:pPr>
    <w:rPr>
      <w:rFonts w:ascii="MingLiU" w:hAnsi="MingLiU" w:eastAsia="MingLiU" w:cs="黑体"/>
      <w:sz w:val="18"/>
      <w:szCs w:val="18"/>
      <w:shd w:val="clear" w:color="auto" w:fill="FFFFFF"/>
    </w:rPr>
  </w:style>
  <w:style w:type="paragraph" w:customStyle="1" w:styleId="802">
    <w:name w:val="正文文本 (49)"/>
    <w:basedOn w:val="1"/>
    <w:link w:val="1139"/>
    <w:qFormat/>
    <w:uiPriority w:val="0"/>
    <w:pPr>
      <w:widowControl/>
      <w:shd w:val="clear" w:color="auto" w:fill="FFFFFF"/>
      <w:spacing w:line="0" w:lineRule="atLeast"/>
      <w:jc w:val="left"/>
    </w:pPr>
    <w:rPr>
      <w:rFonts w:ascii="Calibri" w:hAnsi="Calibri" w:eastAsia="宋体" w:cs="黑体"/>
      <w:spacing w:val="-4"/>
      <w:szCs w:val="21"/>
      <w:shd w:val="clear" w:color="auto" w:fill="FFFFFF"/>
    </w:rPr>
  </w:style>
  <w:style w:type="paragraph" w:customStyle="1" w:styleId="803">
    <w:name w:val="正文文本 (50)"/>
    <w:basedOn w:val="1"/>
    <w:link w:val="1141"/>
    <w:qFormat/>
    <w:uiPriority w:val="0"/>
    <w:pPr>
      <w:widowControl/>
      <w:shd w:val="clear" w:color="auto" w:fill="FFFFFF"/>
      <w:spacing w:line="330" w:lineRule="exact"/>
      <w:ind w:hanging="340"/>
      <w:jc w:val="left"/>
    </w:pPr>
    <w:rPr>
      <w:rFonts w:ascii="MingLiU" w:hAnsi="MingLiU" w:eastAsia="MingLiU" w:cs="黑体"/>
      <w:sz w:val="15"/>
      <w:szCs w:val="15"/>
      <w:shd w:val="clear" w:color="auto" w:fill="FFFFFF"/>
    </w:rPr>
  </w:style>
  <w:style w:type="paragraph" w:customStyle="1" w:styleId="804">
    <w:name w:val="正文文本 (51)"/>
    <w:basedOn w:val="1"/>
    <w:link w:val="1142"/>
    <w:qFormat/>
    <w:uiPriority w:val="0"/>
    <w:pPr>
      <w:widowControl/>
      <w:shd w:val="clear" w:color="auto" w:fill="FFFFFF"/>
      <w:spacing w:line="0" w:lineRule="atLeast"/>
      <w:jc w:val="left"/>
    </w:pPr>
    <w:rPr>
      <w:rFonts w:ascii="Trebuchet MS" w:hAnsi="Trebuchet MS" w:eastAsia="Trebuchet MS" w:cs="黑体"/>
      <w:spacing w:val="-2"/>
      <w:shd w:val="clear" w:color="auto" w:fill="FFFFFF"/>
    </w:rPr>
  </w:style>
  <w:style w:type="paragraph" w:customStyle="1" w:styleId="805">
    <w:name w:val="条码"/>
    <w:basedOn w:val="1"/>
    <w:link w:val="1143"/>
    <w:qFormat/>
    <w:uiPriority w:val="0"/>
    <w:pPr>
      <w:widowControl/>
      <w:shd w:val="clear" w:color="auto" w:fill="FFFFFF"/>
      <w:jc w:val="left"/>
    </w:pPr>
    <w:rPr>
      <w:rFonts w:ascii="Calibri" w:hAnsi="Calibri" w:eastAsia="宋体" w:cs="黑体"/>
      <w:shd w:val="clear" w:color="auto" w:fill="FFFFFF"/>
    </w:rPr>
  </w:style>
  <w:style w:type="paragraph" w:customStyle="1" w:styleId="806">
    <w:name w:val="1标"/>
    <w:basedOn w:val="1"/>
    <w:link w:val="1144"/>
    <w:qFormat/>
    <w:uiPriority w:val="0"/>
    <w:pPr>
      <w:widowControl/>
      <w:spacing w:before="120" w:after="120"/>
      <w:outlineLvl w:val="1"/>
    </w:pPr>
    <w:rPr>
      <w:rFonts w:ascii="黑体" w:hAnsi="Times New Roman" w:eastAsia="黑体" w:cs="Times New Roman"/>
      <w:kern w:val="0"/>
      <w:szCs w:val="20"/>
    </w:rPr>
  </w:style>
  <w:style w:type="paragraph" w:customStyle="1" w:styleId="807">
    <w:name w:val="样式 正文缩进正文（首行缩进两字）四号四号1四号2四号11特点正文非缩进段1ALT+ZPI正文文字首行缩进...2"/>
    <w:basedOn w:val="20"/>
    <w:qFormat/>
    <w:uiPriority w:val="99"/>
    <w:pPr>
      <w:spacing w:beforeLines="50" w:line="360" w:lineRule="exact"/>
      <w:ind w:firstLine="200" w:firstLineChars="200"/>
    </w:pPr>
    <w:rPr>
      <w:rFonts w:ascii="宋体" w:cs="宋体"/>
      <w:bCs/>
      <w:kern w:val="0"/>
      <w:sz w:val="24"/>
    </w:rPr>
  </w:style>
  <w:style w:type="paragraph" w:customStyle="1" w:styleId="808">
    <w:name w:val="2标"/>
    <w:basedOn w:val="1"/>
    <w:qFormat/>
    <w:uiPriority w:val="99"/>
    <w:pPr>
      <w:widowControl/>
      <w:spacing w:before="120" w:after="120"/>
      <w:jc w:val="left"/>
      <w:outlineLvl w:val="2"/>
    </w:pPr>
    <w:rPr>
      <w:rFonts w:ascii="Times New Roman" w:hAnsi="Times New Roman" w:eastAsia="黑体" w:cs="Times New Roman"/>
      <w:kern w:val="0"/>
      <w:szCs w:val="20"/>
    </w:rPr>
  </w:style>
  <w:style w:type="paragraph" w:customStyle="1" w:styleId="809">
    <w:name w:val="3标"/>
    <w:basedOn w:val="1"/>
    <w:qFormat/>
    <w:uiPriority w:val="99"/>
    <w:pPr>
      <w:widowControl/>
      <w:spacing w:before="120" w:after="120"/>
      <w:jc w:val="left"/>
      <w:outlineLvl w:val="3"/>
    </w:pPr>
    <w:rPr>
      <w:rFonts w:ascii="Times New Roman" w:hAnsi="Times New Roman" w:eastAsia="黑体" w:cs="Times New Roman"/>
      <w:kern w:val="0"/>
      <w:szCs w:val="20"/>
    </w:rPr>
  </w:style>
  <w:style w:type="paragraph" w:customStyle="1" w:styleId="810">
    <w:name w:val="4标"/>
    <w:basedOn w:val="1"/>
    <w:qFormat/>
    <w:uiPriority w:val="99"/>
    <w:pPr>
      <w:widowControl/>
      <w:spacing w:before="120" w:after="120"/>
      <w:jc w:val="left"/>
      <w:outlineLvl w:val="4"/>
    </w:pPr>
    <w:rPr>
      <w:rFonts w:ascii="Times New Roman" w:hAnsi="Times New Roman" w:eastAsia="黑体" w:cs="Times New Roman"/>
      <w:kern w:val="0"/>
      <w:szCs w:val="20"/>
    </w:rPr>
  </w:style>
  <w:style w:type="paragraph" w:customStyle="1" w:styleId="811">
    <w:name w:val="a"/>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812">
    <w:name w:val="正文段落"/>
    <w:basedOn w:val="1"/>
    <w:link w:val="1145"/>
    <w:qFormat/>
    <w:uiPriority w:val="0"/>
    <w:pPr>
      <w:spacing w:beforeLines="50" w:line="360" w:lineRule="exact"/>
      <w:ind w:firstLine="200" w:firstLineChars="200"/>
    </w:pPr>
    <w:rPr>
      <w:rFonts w:ascii="Times New Roman" w:hAnsi="Times New Roman" w:eastAsia="宋体" w:cs="Times New Roman"/>
      <w:sz w:val="24"/>
      <w:szCs w:val="20"/>
    </w:rPr>
  </w:style>
  <w:style w:type="paragraph" w:customStyle="1" w:styleId="813">
    <w:name w:val="样式 (西文) Arial (中文) 仿宋_GB2312 四号 黑色 行距: 1.5 倍行距"/>
    <w:basedOn w:val="1"/>
    <w:qFormat/>
    <w:uiPriority w:val="99"/>
    <w:pPr>
      <w:spacing w:line="360" w:lineRule="auto"/>
      <w:ind w:firstLine="200" w:firstLineChars="200"/>
    </w:pPr>
    <w:rPr>
      <w:rFonts w:ascii="Arial" w:hAnsi="Arial" w:eastAsia="仿宋_GB2312" w:cs="宋体"/>
      <w:color w:val="000000"/>
      <w:sz w:val="24"/>
      <w:szCs w:val="20"/>
    </w:rPr>
  </w:style>
  <w:style w:type="paragraph" w:customStyle="1" w:styleId="814">
    <w:name w:val="样式4 Char Char Char"/>
    <w:basedOn w:val="1"/>
    <w:link w:val="1146"/>
    <w:qFormat/>
    <w:uiPriority w:val="0"/>
    <w:pPr>
      <w:widowControl/>
      <w:spacing w:line="360" w:lineRule="auto"/>
      <w:ind w:firstLine="480" w:firstLineChars="200"/>
      <w:jc w:val="left"/>
    </w:pPr>
    <w:rPr>
      <w:rFonts w:ascii="Times New Roman" w:hAnsi="Times New Roman" w:eastAsia="宋体" w:cs="Times New Roman"/>
      <w:color w:val="000000"/>
      <w:kern w:val="0"/>
      <w:sz w:val="24"/>
      <w:szCs w:val="24"/>
    </w:rPr>
  </w:style>
  <w:style w:type="paragraph" w:customStyle="1" w:styleId="815">
    <w:name w:val="样式 标题 6H6PIM 6h6Third SubheadingBOD 4Bullet (Single Lines)..."/>
    <w:basedOn w:val="7"/>
    <w:qFormat/>
    <w:uiPriority w:val="99"/>
    <w:pPr>
      <w:ind w:left="1152" w:hanging="1152"/>
    </w:pPr>
    <w:rPr>
      <w:rFonts w:ascii="Times New Roman" w:hAnsi="Times New Roman" w:eastAsia="宋体" w:cs="Times New Roman"/>
    </w:rPr>
  </w:style>
  <w:style w:type="paragraph" w:customStyle="1" w:styleId="816">
    <w:name w:val="WPS Plain"/>
    <w:qFormat/>
    <w:uiPriority w:val="99"/>
    <w:rPr>
      <w:rFonts w:ascii="Times New Roman" w:hAnsi="Times New Roman" w:eastAsia="宋体" w:cs="Times New Roman"/>
      <w:kern w:val="0"/>
      <w:sz w:val="20"/>
      <w:szCs w:val="20"/>
      <w:lang w:val="en-US" w:eastAsia="zh-CN" w:bidi="ar-SA"/>
    </w:rPr>
  </w:style>
  <w:style w:type="paragraph" w:customStyle="1" w:styleId="817">
    <w:name w:val="7"/>
    <w:basedOn w:val="1"/>
    <w:qFormat/>
    <w:uiPriority w:val="99"/>
    <w:pPr>
      <w:pageBreakBefore/>
    </w:pPr>
    <w:rPr>
      <w:rFonts w:ascii="Tahoma" w:hAnsi="Tahoma" w:eastAsia="宋体" w:cs="Times New Roman"/>
      <w:sz w:val="24"/>
      <w:szCs w:val="20"/>
    </w:rPr>
  </w:style>
  <w:style w:type="paragraph" w:customStyle="1" w:styleId="818">
    <w:name w:val="标题 11"/>
    <w:basedOn w:val="188"/>
    <w:next w:val="188"/>
    <w:qFormat/>
    <w:uiPriority w:val="99"/>
    <w:pPr>
      <w:spacing w:before="270" w:after="240"/>
    </w:pPr>
    <w:rPr>
      <w:rFonts w:ascii="HIACJK+TimesNewRoman,Bold" w:hAnsi="Times New Roman" w:eastAsia="HIACJK+TimesNewRoman,Bold" w:cs="Times New Roman"/>
      <w:color w:val="auto"/>
    </w:rPr>
  </w:style>
  <w:style w:type="paragraph" w:customStyle="1" w:styleId="819">
    <w:name w:val="Bulleted List 1"/>
    <w:qFormat/>
    <w:uiPriority w:val="99"/>
    <w:pPr>
      <w:numPr>
        <w:ilvl w:val="0"/>
        <w:numId w:val="28"/>
      </w:numPr>
      <w:spacing w:before="60" w:after="60" w:line="260" w:lineRule="exact"/>
    </w:pPr>
    <w:rPr>
      <w:rFonts w:ascii="Verdana" w:hAnsi="Verdana" w:eastAsia="宋体" w:cs="Times New Roman"/>
      <w:color w:val="000000"/>
      <w:kern w:val="0"/>
      <w:sz w:val="20"/>
      <w:szCs w:val="20"/>
      <w:lang w:val="en-US" w:eastAsia="en-US" w:bidi="ar-SA"/>
    </w:rPr>
  </w:style>
  <w:style w:type="paragraph" w:customStyle="1" w:styleId="820">
    <w:name w:val="文章正文"/>
    <w:basedOn w:val="1"/>
    <w:link w:val="1149"/>
    <w:qFormat/>
    <w:uiPriority w:val="0"/>
    <w:pPr>
      <w:ind w:firstLine="560" w:firstLineChars="200"/>
    </w:pPr>
    <w:rPr>
      <w:rFonts w:ascii="仿宋_GB2312" w:hAnsi="宋体" w:eastAsia="仿宋_GB2312" w:cs="宋体"/>
      <w:color w:val="000000"/>
      <w:sz w:val="28"/>
      <w:szCs w:val="20"/>
    </w:rPr>
  </w:style>
  <w:style w:type="paragraph" w:customStyle="1" w:styleId="821">
    <w:name w:val="my正文"/>
    <w:basedOn w:val="1"/>
    <w:link w:val="1152"/>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822">
    <w:name w:val="正文1)"/>
    <w:basedOn w:val="1"/>
    <w:qFormat/>
    <w:uiPriority w:val="99"/>
    <w:pPr>
      <w:tabs>
        <w:tab w:val="left" w:pos="525"/>
      </w:tabs>
      <w:spacing w:line="360" w:lineRule="auto"/>
      <w:ind w:left="525" w:hanging="525"/>
    </w:pPr>
    <w:rPr>
      <w:rFonts w:ascii="Arial" w:hAnsi="Arial" w:eastAsia="宋体" w:cs="Times New Roman"/>
      <w:sz w:val="24"/>
      <w:szCs w:val="20"/>
    </w:rPr>
  </w:style>
  <w:style w:type="paragraph" w:customStyle="1" w:styleId="823">
    <w:name w:val="图标题"/>
    <w:basedOn w:val="1"/>
    <w:link w:val="1153"/>
    <w:qFormat/>
    <w:uiPriority w:val="0"/>
    <w:pPr>
      <w:spacing w:line="360" w:lineRule="auto"/>
      <w:ind w:firstLine="480" w:firstLineChars="200"/>
      <w:jc w:val="center"/>
    </w:pPr>
    <w:rPr>
      <w:rFonts w:ascii="Times New Roman" w:hAnsi="Times New Roman" w:eastAsia="黑体" w:cs="Times New Roman"/>
      <w:szCs w:val="21"/>
    </w:rPr>
  </w:style>
  <w:style w:type="paragraph" w:customStyle="1" w:styleId="824">
    <w:name w:val="077-正文格式"/>
    <w:basedOn w:val="1"/>
    <w:link w:val="1490"/>
    <w:qFormat/>
    <w:uiPriority w:val="0"/>
    <w:pPr>
      <w:adjustRightInd w:val="0"/>
      <w:snapToGrid w:val="0"/>
      <w:spacing w:line="360" w:lineRule="auto"/>
      <w:ind w:firstLine="200" w:firstLineChars="200"/>
    </w:pPr>
    <w:rPr>
      <w:rFonts w:ascii="宋体" w:hAnsi="Calibri" w:eastAsia="宋体" w:cs="宋体"/>
      <w:sz w:val="24"/>
      <w:szCs w:val="20"/>
    </w:rPr>
  </w:style>
  <w:style w:type="paragraph" w:customStyle="1" w:styleId="825">
    <w:name w:val="!正文ctrl+q"/>
    <w:basedOn w:val="1"/>
    <w:qFormat/>
    <w:uiPriority w:val="99"/>
    <w:pPr>
      <w:spacing w:line="360" w:lineRule="auto"/>
      <w:jc w:val="center"/>
    </w:pPr>
    <w:rPr>
      <w:rFonts w:ascii="Calibri" w:hAnsi="Calibri" w:eastAsia="宋体" w:cs="Times New Roman"/>
      <w:kern w:val="0"/>
      <w:sz w:val="24"/>
      <w:szCs w:val="24"/>
    </w:rPr>
  </w:style>
  <w:style w:type="paragraph" w:customStyle="1" w:styleId="826">
    <w:name w:val="图表的题注"/>
    <w:qFormat/>
    <w:uiPriority w:val="99"/>
    <w:pPr>
      <w:spacing w:beforeLines="50" w:afterLines="50"/>
      <w:jc w:val="center"/>
    </w:pPr>
    <w:rPr>
      <w:rFonts w:ascii="Arial" w:hAnsi="Arial" w:eastAsia="黑体" w:cs="Arial"/>
      <w:kern w:val="2"/>
      <w:sz w:val="20"/>
      <w:szCs w:val="20"/>
      <w:lang w:val="en-US" w:eastAsia="zh-CN" w:bidi="ar-SA"/>
    </w:rPr>
  </w:style>
  <w:style w:type="paragraph" w:customStyle="1" w:styleId="827">
    <w:name w:val="图片画布"/>
    <w:basedOn w:val="1"/>
    <w:link w:val="1642"/>
    <w:qFormat/>
    <w:uiPriority w:val="0"/>
    <w:pPr>
      <w:spacing w:beforeLines="50" w:after="156"/>
      <w:ind w:left="210" w:firstLine="480"/>
      <w:jc w:val="center"/>
    </w:pPr>
    <w:rPr>
      <w:rFonts w:ascii="Times New Roman" w:hAnsi="Times New Roman" w:eastAsia="宋体" w:cs="Times New Roman"/>
      <w:sz w:val="24"/>
      <w:szCs w:val="21"/>
    </w:rPr>
  </w:style>
  <w:style w:type="paragraph" w:customStyle="1" w:styleId="828">
    <w:name w:val="zz1"/>
    <w:basedOn w:val="1"/>
    <w:next w:val="1"/>
    <w:qFormat/>
    <w:uiPriority w:val="99"/>
    <w:pPr>
      <w:keepNext/>
      <w:keepLines/>
      <w:snapToGrid w:val="0"/>
      <w:spacing w:before="340" w:after="360"/>
      <w:ind w:left="420" w:right="100" w:rightChars="100" w:hanging="420"/>
      <w:jc w:val="left"/>
      <w:outlineLvl w:val="0"/>
    </w:pPr>
    <w:rPr>
      <w:rFonts w:ascii="Times New Roman" w:hAnsi="Times New Roman" w:eastAsia="黑体" w:cs="Times New Roman"/>
      <w:b/>
      <w:kern w:val="44"/>
      <w:sz w:val="32"/>
      <w:szCs w:val="20"/>
    </w:rPr>
  </w:style>
  <w:style w:type="paragraph" w:customStyle="1" w:styleId="829">
    <w:name w:val="标准小四"/>
    <w:basedOn w:val="1"/>
    <w:qFormat/>
    <w:uiPriority w:val="99"/>
    <w:pPr>
      <w:spacing w:line="360" w:lineRule="auto"/>
      <w:ind w:firstLine="200" w:firstLineChars="200"/>
    </w:pPr>
    <w:rPr>
      <w:rFonts w:ascii="Arial" w:hAnsi="Arial" w:eastAsia="宋体" w:cs="Times New Roman"/>
      <w:sz w:val="24"/>
      <w:szCs w:val="20"/>
    </w:rPr>
  </w:style>
  <w:style w:type="paragraph" w:customStyle="1" w:styleId="830">
    <w:name w:val="普通正文"/>
    <w:basedOn w:val="1"/>
    <w:qFormat/>
    <w:uiPriority w:val="99"/>
    <w:pPr>
      <w:adjustRightInd w:val="0"/>
      <w:spacing w:before="120" w:after="120" w:line="360" w:lineRule="auto"/>
      <w:ind w:firstLine="480"/>
      <w:jc w:val="left"/>
      <w:textAlignment w:val="baseline"/>
    </w:pPr>
    <w:rPr>
      <w:rFonts w:ascii="Arial" w:hAnsi="Arial" w:eastAsia="宋体" w:cs="Times New Roman"/>
      <w:kern w:val="0"/>
      <w:sz w:val="24"/>
      <w:szCs w:val="24"/>
    </w:rPr>
  </w:style>
  <w:style w:type="paragraph" w:customStyle="1" w:styleId="831">
    <w:name w:val="二级目录"/>
    <w:next w:val="1"/>
    <w:link w:val="1154"/>
    <w:qFormat/>
    <w:uiPriority w:val="0"/>
    <w:pPr>
      <w:tabs>
        <w:tab w:val="left" w:pos="720"/>
      </w:tabs>
      <w:ind w:left="720" w:hanging="720"/>
      <w:outlineLvl w:val="1"/>
    </w:pPr>
    <w:rPr>
      <w:rFonts w:ascii="Calibri" w:hAnsi="Calibri" w:eastAsia="宋体" w:cs="黑体"/>
      <w:b/>
      <w:kern w:val="2"/>
      <w:sz w:val="30"/>
      <w:szCs w:val="28"/>
      <w:lang w:val="en-US" w:eastAsia="zh-CN" w:bidi="ar-SA"/>
    </w:rPr>
  </w:style>
  <w:style w:type="paragraph" w:customStyle="1" w:styleId="832">
    <w:name w:val="样式 宋体 小四 首行缩进:  0.75 厘米 段前: 7.8 磅 段后: 7.8 磅 行距: 固定值 20 磅"/>
    <w:basedOn w:val="1"/>
    <w:qFormat/>
    <w:uiPriority w:val="99"/>
    <w:pPr>
      <w:spacing w:line="400" w:lineRule="exact"/>
      <w:ind w:firstLine="425"/>
    </w:pPr>
    <w:rPr>
      <w:rFonts w:ascii="宋体" w:hAnsi="宋体" w:eastAsia="宋体" w:cs="宋体"/>
      <w:szCs w:val="20"/>
    </w:rPr>
  </w:style>
  <w:style w:type="paragraph" w:customStyle="1" w:styleId="833">
    <w:name w:val="水利厅正文文字"/>
    <w:basedOn w:val="1"/>
    <w:link w:val="1155"/>
    <w:qFormat/>
    <w:uiPriority w:val="0"/>
    <w:pPr>
      <w:adjustRightInd w:val="0"/>
      <w:snapToGrid w:val="0"/>
      <w:spacing w:line="360" w:lineRule="auto"/>
      <w:ind w:firstLine="200" w:firstLineChars="200"/>
    </w:pPr>
    <w:rPr>
      <w:rFonts w:ascii="宋体" w:hAnsi="宋体" w:eastAsia="宋体" w:cs="Times New Roman"/>
      <w:kern w:val="0"/>
      <w:sz w:val="24"/>
      <w:szCs w:val="20"/>
    </w:rPr>
  </w:style>
  <w:style w:type="paragraph" w:customStyle="1" w:styleId="834">
    <w:name w:val="二层下正文"/>
    <w:basedOn w:val="1"/>
    <w:qFormat/>
    <w:uiPriority w:val="99"/>
    <w:pPr>
      <w:spacing w:line="360" w:lineRule="auto"/>
      <w:ind w:firstLine="480" w:firstLineChars="200"/>
    </w:pPr>
    <w:rPr>
      <w:rFonts w:ascii="宋体" w:hAnsi="宋体" w:eastAsia="宋体" w:cs="Times New Roman"/>
      <w:sz w:val="24"/>
      <w:szCs w:val="24"/>
    </w:rPr>
  </w:style>
  <w:style w:type="paragraph" w:customStyle="1" w:styleId="835">
    <w:name w:val="津标正文"/>
    <w:basedOn w:val="1"/>
    <w:link w:val="1156"/>
    <w:qFormat/>
    <w:uiPriority w:val="0"/>
    <w:pPr>
      <w:adjustRightInd w:val="0"/>
      <w:snapToGrid w:val="0"/>
      <w:spacing w:line="312" w:lineRule="auto"/>
      <w:ind w:firstLine="200" w:firstLineChars="200"/>
      <w:jc w:val="left"/>
    </w:pPr>
    <w:rPr>
      <w:rFonts w:ascii="Times New Roman" w:hAnsi="Times New Roman" w:eastAsia="宋体" w:cs="Times New Roman"/>
      <w:bCs/>
      <w:color w:val="000000"/>
      <w:kern w:val="0"/>
      <w:sz w:val="28"/>
      <w:szCs w:val="28"/>
    </w:rPr>
  </w:style>
  <w:style w:type="paragraph" w:customStyle="1" w:styleId="836">
    <w:name w:val="正文2008"/>
    <w:basedOn w:val="1"/>
    <w:qFormat/>
    <w:uiPriority w:val="99"/>
    <w:pPr>
      <w:snapToGrid w:val="0"/>
      <w:spacing w:line="336" w:lineRule="auto"/>
      <w:ind w:firstLine="420" w:firstLineChars="200"/>
    </w:pPr>
    <w:rPr>
      <w:rFonts w:ascii="宋体" w:hAnsi="宋体" w:eastAsia="宋体" w:cs="Times New Roman"/>
      <w:sz w:val="24"/>
      <w:szCs w:val="24"/>
    </w:rPr>
  </w:style>
  <w:style w:type="paragraph" w:customStyle="1" w:styleId="837">
    <w:name w:val="标书正文格式"/>
    <w:qFormat/>
    <w:uiPriority w:val="99"/>
    <w:pPr>
      <w:spacing w:line="360" w:lineRule="auto"/>
      <w:ind w:firstLine="200" w:firstLineChars="200"/>
      <w:jc w:val="center"/>
    </w:pPr>
    <w:rPr>
      <w:rFonts w:ascii="Times New Roman" w:hAnsi="Times New Roman" w:eastAsia="楷体_GB2312" w:cs="Times New Roman"/>
      <w:kern w:val="2"/>
      <w:sz w:val="24"/>
      <w:szCs w:val="24"/>
      <w:lang w:val="en-US" w:eastAsia="zh-CN" w:bidi="ar-SA"/>
    </w:rPr>
  </w:style>
  <w:style w:type="paragraph" w:customStyle="1" w:styleId="838">
    <w:name w:val="Table Text"/>
    <w:basedOn w:val="1"/>
    <w:qFormat/>
    <w:uiPriority w:val="99"/>
    <w:pPr>
      <w:widowControl/>
      <w:spacing w:before="60" w:after="60"/>
      <w:ind w:firstLine="200" w:firstLineChars="200"/>
      <w:jc w:val="left"/>
    </w:pPr>
    <w:rPr>
      <w:rFonts w:ascii="Times New Roman" w:hAnsi="Times New Roman" w:eastAsia="宋体" w:cs="Times New Roman"/>
      <w:kern w:val="0"/>
      <w:sz w:val="24"/>
      <w:szCs w:val="24"/>
    </w:rPr>
  </w:style>
  <w:style w:type="paragraph" w:customStyle="1" w:styleId="839">
    <w:name w:val="正文首行缩进两字符"/>
    <w:basedOn w:val="1"/>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840">
    <w:name w:val="正文缩进1"/>
    <w:basedOn w:val="1"/>
    <w:next w:val="1"/>
    <w:qFormat/>
    <w:uiPriority w:val="99"/>
    <w:pPr>
      <w:widowControl/>
      <w:ind w:firstLine="420" w:firstLineChars="200"/>
    </w:pPr>
    <w:rPr>
      <w:rFonts w:ascii="Times New Roman" w:hAnsi="Times New Roman" w:eastAsia="宋体" w:cs="Times New Roman"/>
      <w:color w:val="000000"/>
      <w:sz w:val="24"/>
      <w:szCs w:val="20"/>
    </w:rPr>
  </w:style>
  <w:style w:type="paragraph" w:customStyle="1" w:styleId="841">
    <w:name w:val="table head"/>
    <w:basedOn w:val="1"/>
    <w:qFormat/>
    <w:uiPriority w:val="99"/>
    <w:pPr>
      <w:keepNext/>
      <w:keepLines/>
      <w:adjustRightInd w:val="0"/>
      <w:spacing w:line="312" w:lineRule="atLeast"/>
      <w:ind w:firstLine="200" w:firstLineChars="200"/>
      <w:jc w:val="center"/>
      <w:textAlignment w:val="baseline"/>
    </w:pPr>
    <w:rPr>
      <w:rFonts w:ascii="Times New Roman" w:hAnsi="Times New Roman" w:eastAsia="宋体" w:cs="Times New Roman"/>
      <w:b/>
      <w:kern w:val="0"/>
      <w:sz w:val="24"/>
      <w:szCs w:val="20"/>
    </w:rPr>
  </w:style>
  <w:style w:type="paragraph" w:customStyle="1" w:styleId="842">
    <w:name w:val="plaintext"/>
    <w:basedOn w:val="1"/>
    <w:qFormat/>
    <w:uiPriority w:val="99"/>
    <w:pPr>
      <w:widowControl/>
      <w:spacing w:before="100" w:beforeAutospacing="1" w:after="100" w:afterAutospacing="1"/>
      <w:ind w:firstLine="200" w:firstLineChars="200"/>
      <w:jc w:val="left"/>
    </w:pPr>
    <w:rPr>
      <w:rFonts w:ascii="宋体" w:hAnsi="宋体" w:eastAsia="宋体" w:cs="Times New Roman"/>
      <w:kern w:val="0"/>
      <w:sz w:val="24"/>
      <w:szCs w:val="24"/>
    </w:rPr>
  </w:style>
  <w:style w:type="paragraph" w:customStyle="1" w:styleId="843">
    <w:name w:val="默认段落字体 Para Char Char Char Char Char Char Char Char Char1 Char Char Char Char"/>
    <w:basedOn w:val="1"/>
    <w:qFormat/>
    <w:uiPriority w:val="99"/>
    <w:pPr>
      <w:ind w:firstLine="200" w:firstLineChars="200"/>
    </w:pPr>
    <w:rPr>
      <w:rFonts w:ascii="Tahoma" w:hAnsi="Tahoma" w:eastAsia="宋体" w:cs="Times New Roman"/>
      <w:sz w:val="24"/>
      <w:szCs w:val="20"/>
    </w:rPr>
  </w:style>
  <w:style w:type="paragraph" w:customStyle="1" w:styleId="844">
    <w:name w:val="Char Char1 Char Char Char Char Char Char Char Char Char Char Char Char Char Char Char"/>
    <w:basedOn w:val="1"/>
    <w:qFormat/>
    <w:uiPriority w:val="99"/>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845">
    <w:name w:val="Char12"/>
    <w:basedOn w:val="1"/>
    <w:qFormat/>
    <w:uiPriority w:val="99"/>
    <w:pPr>
      <w:ind w:firstLine="200" w:firstLineChars="200"/>
    </w:pPr>
    <w:rPr>
      <w:rFonts w:ascii="Times New Roman" w:hAnsi="Times New Roman" w:eastAsia="宋体" w:cs="Times New Roman"/>
      <w:sz w:val="24"/>
      <w:szCs w:val="21"/>
    </w:rPr>
  </w:style>
  <w:style w:type="paragraph" w:customStyle="1" w:styleId="846">
    <w:name w:val="Char2 Char Char Char"/>
    <w:basedOn w:val="1"/>
    <w:qFormat/>
    <w:uiPriority w:val="99"/>
    <w:pPr>
      <w:ind w:firstLine="200" w:firstLineChars="200"/>
    </w:pPr>
    <w:rPr>
      <w:rFonts w:ascii="仿宋_GB2312" w:hAnsi="Times New Roman" w:eastAsia="仿宋_GB2312" w:cs="Times New Roman"/>
      <w:b/>
      <w:sz w:val="32"/>
      <w:szCs w:val="32"/>
    </w:rPr>
  </w:style>
  <w:style w:type="paragraph" w:customStyle="1" w:styleId="847">
    <w:name w:val="Char Char Char Char Char Char1 Char"/>
    <w:basedOn w:val="25"/>
    <w:qFormat/>
    <w:uiPriority w:val="99"/>
    <w:pPr>
      <w:shd w:val="clear" w:color="auto" w:fill="000080"/>
      <w:ind w:firstLine="200" w:firstLineChars="200"/>
    </w:pPr>
    <w:rPr>
      <w:rFonts w:ascii="Tahoma" w:hAnsi="Tahoma"/>
      <w:kern w:val="0"/>
      <w:sz w:val="24"/>
      <w:szCs w:val="24"/>
    </w:rPr>
  </w:style>
  <w:style w:type="paragraph" w:customStyle="1" w:styleId="848">
    <w:name w:val="Char Char2"/>
    <w:basedOn w:val="1"/>
    <w:qFormat/>
    <w:uiPriority w:val="99"/>
    <w:pPr>
      <w:ind w:firstLine="200" w:firstLineChars="200"/>
    </w:pPr>
    <w:rPr>
      <w:rFonts w:ascii="Tahoma" w:hAnsi="Tahoma" w:eastAsia="宋体" w:cs="Times New Roman"/>
      <w:sz w:val="24"/>
      <w:szCs w:val="20"/>
    </w:rPr>
  </w:style>
  <w:style w:type="paragraph" w:customStyle="1" w:styleId="849">
    <w:name w:val="样式 标题 4H4Fab-4T5PIM 4h4Ref Heading 1rh1Heading sqlsect ..."/>
    <w:basedOn w:val="5"/>
    <w:qFormat/>
    <w:uiPriority w:val="99"/>
    <w:pPr>
      <w:spacing w:before="120" w:after="120" w:line="377" w:lineRule="auto"/>
      <w:ind w:left="864" w:hanging="864"/>
      <w:outlineLvl w:val="2"/>
    </w:pPr>
    <w:rPr>
      <w:rFonts w:ascii="宋体" w:hAnsi="宋体" w:eastAsia="黑体" w:cs="Times New Roman"/>
      <w:b w:val="0"/>
      <w:color w:val="000000"/>
      <w:kern w:val="0"/>
      <w:sz w:val="21"/>
      <w:szCs w:val="24"/>
    </w:rPr>
  </w:style>
  <w:style w:type="paragraph" w:customStyle="1" w:styleId="850">
    <w:name w:val="正文5级"/>
    <w:qFormat/>
    <w:uiPriority w:val="99"/>
    <w:pPr>
      <w:spacing w:line="360" w:lineRule="auto"/>
      <w:ind w:left="874" w:hanging="420"/>
    </w:pPr>
    <w:rPr>
      <w:rFonts w:ascii="Times New Roman" w:hAnsi="Times New Roman" w:eastAsia="宋体" w:cs="Times New Roman"/>
      <w:b/>
      <w:bCs/>
      <w:kern w:val="2"/>
      <w:sz w:val="24"/>
      <w:szCs w:val="24"/>
      <w:lang w:val="en-US" w:eastAsia="zh-CN" w:bidi="ar-SA"/>
    </w:rPr>
  </w:style>
  <w:style w:type="paragraph" w:customStyle="1" w:styleId="851">
    <w:name w:val="正文6级"/>
    <w:qFormat/>
    <w:uiPriority w:val="99"/>
    <w:pPr>
      <w:spacing w:line="360" w:lineRule="auto"/>
    </w:pPr>
    <w:rPr>
      <w:rFonts w:ascii="Arial" w:hAnsi="Arial" w:eastAsia="宋体" w:cs="Times New Roman"/>
      <w:b/>
      <w:bCs/>
      <w:kern w:val="2"/>
      <w:sz w:val="24"/>
      <w:szCs w:val="24"/>
      <w:lang w:val="en-US" w:eastAsia="zh-CN" w:bidi="ar-SA"/>
    </w:rPr>
  </w:style>
  <w:style w:type="paragraph" w:customStyle="1" w:styleId="852">
    <w:name w:val="!图表的题注 alt+z"/>
    <w:qFormat/>
    <w:uiPriority w:val="99"/>
    <w:pPr>
      <w:spacing w:beforeLines="50" w:afterLines="50"/>
      <w:ind w:firstLine="200" w:firstLineChars="200"/>
      <w:jc w:val="center"/>
    </w:pPr>
    <w:rPr>
      <w:rFonts w:ascii="Arial" w:hAnsi="Arial" w:eastAsia="黑体" w:cs="Arial"/>
      <w:kern w:val="2"/>
      <w:sz w:val="20"/>
      <w:szCs w:val="20"/>
      <w:lang w:val="en-US" w:eastAsia="zh-CN" w:bidi="ar-SA"/>
    </w:rPr>
  </w:style>
  <w:style w:type="paragraph" w:customStyle="1" w:styleId="853">
    <w:name w:val="正文7级"/>
    <w:qFormat/>
    <w:uiPriority w:val="99"/>
    <w:pPr>
      <w:tabs>
        <w:tab w:val="left" w:pos="1276"/>
      </w:tabs>
      <w:spacing w:beforeLines="50" w:line="360" w:lineRule="auto"/>
      <w:ind w:firstLine="482"/>
    </w:pPr>
    <w:rPr>
      <w:rFonts w:ascii="宋体" w:hAnsi="宋体" w:eastAsia="宋体" w:cs="Times New Roman"/>
      <w:b/>
      <w:bCs/>
      <w:kern w:val="2"/>
      <w:sz w:val="24"/>
      <w:szCs w:val="24"/>
      <w:lang w:val="en-US" w:eastAsia="zh-CN" w:bidi="ar-SA"/>
    </w:rPr>
  </w:style>
  <w:style w:type="paragraph" w:customStyle="1" w:styleId="854">
    <w:name w:val="方块符号编号"/>
    <w:qFormat/>
    <w:uiPriority w:val="99"/>
    <w:pPr>
      <w:spacing w:beforeLines="50" w:afterLines="50" w:line="360" w:lineRule="auto"/>
      <w:ind w:left="1701" w:hanging="567" w:firstLineChars="200"/>
      <w:jc w:val="center"/>
    </w:pPr>
    <w:rPr>
      <w:rFonts w:ascii="Times New Roman" w:hAnsi="Times New Roman" w:eastAsia="宋体" w:cs="Times New Roman"/>
      <w:kern w:val="2"/>
      <w:sz w:val="24"/>
      <w:szCs w:val="24"/>
      <w:lang w:val="en-US" w:eastAsia="zh-CN" w:bidi="ar-SA"/>
    </w:rPr>
  </w:style>
  <w:style w:type="paragraph" w:customStyle="1" w:styleId="855">
    <w:name w:val="Char Char Char Char Char Char Char2"/>
    <w:basedOn w:val="1"/>
    <w:qFormat/>
    <w:uiPriority w:val="99"/>
    <w:pPr>
      <w:tabs>
        <w:tab w:val="left" w:pos="360"/>
      </w:tabs>
    </w:pPr>
    <w:rPr>
      <w:rFonts w:ascii="Times New Roman" w:hAnsi="Times New Roman" w:eastAsia="宋体" w:cs="Times New Roman"/>
      <w:sz w:val="24"/>
      <w:szCs w:val="24"/>
    </w:rPr>
  </w:style>
  <w:style w:type="paragraph" w:customStyle="1" w:styleId="856">
    <w:name w:val="Char Char1 Char Char Char1 Char Char Char Char2"/>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857">
    <w:name w:val="Char Char Char Char Char Char Char1"/>
    <w:basedOn w:val="1"/>
    <w:qFormat/>
    <w:uiPriority w:val="99"/>
    <w:pPr>
      <w:tabs>
        <w:tab w:val="left" w:pos="360"/>
      </w:tabs>
    </w:pPr>
    <w:rPr>
      <w:rFonts w:ascii="Times New Roman" w:hAnsi="Times New Roman" w:eastAsia="宋体" w:cs="Times New Roman"/>
      <w:sz w:val="24"/>
      <w:szCs w:val="24"/>
    </w:rPr>
  </w:style>
  <w:style w:type="paragraph" w:customStyle="1" w:styleId="858">
    <w:name w:val="标准正文 Char Char Char Char + 小四 段前: 7.8 磅"/>
    <w:basedOn w:val="1"/>
    <w:link w:val="1166"/>
    <w:qFormat/>
    <w:uiPriority w:val="0"/>
    <w:pPr>
      <w:spacing w:before="156" w:line="360" w:lineRule="auto"/>
      <w:ind w:firstLine="482"/>
    </w:pPr>
    <w:rPr>
      <w:rFonts w:ascii="宋体" w:hAnsi="宋体" w:eastAsia="宋体" w:cs="Times New Roman"/>
      <w:color w:val="000000"/>
      <w:kern w:val="0"/>
      <w:sz w:val="24"/>
      <w:szCs w:val="20"/>
    </w:rPr>
  </w:style>
  <w:style w:type="paragraph" w:customStyle="1" w:styleId="859">
    <w:name w:val="DS"/>
    <w:basedOn w:val="54"/>
    <w:qFormat/>
    <w:uiPriority w:val="99"/>
    <w:pPr>
      <w:ind w:left="34"/>
      <w:jc w:val="center"/>
      <w:textAlignment w:val="center"/>
    </w:pPr>
    <w:rPr>
      <w:rFonts w:ascii="Times New Roman" w:hAnsi="Times New Roman" w:eastAsia="宋体" w:cs="Times New Roman"/>
      <w:iCs/>
      <w:kern w:val="0"/>
    </w:rPr>
  </w:style>
  <w:style w:type="paragraph" w:customStyle="1" w:styleId="860">
    <w:name w:val="样式 标题 5 + 小四"/>
    <w:basedOn w:val="6"/>
    <w:qFormat/>
    <w:uiPriority w:val="99"/>
    <w:pPr>
      <w:tabs>
        <w:tab w:val="left" w:pos="993"/>
        <w:tab w:val="left" w:pos="1276"/>
      </w:tabs>
      <w:spacing w:before="240" w:after="120" w:line="377" w:lineRule="auto"/>
      <w:ind w:left="1008" w:hanging="1008"/>
      <w:outlineLvl w:val="3"/>
    </w:pPr>
    <w:rPr>
      <w:rFonts w:ascii="Times New Roman" w:hAnsi="Times New Roman" w:eastAsia="宋体" w:cs="Times New Roman"/>
      <w:sz w:val="21"/>
    </w:rPr>
  </w:style>
  <w:style w:type="paragraph" w:customStyle="1" w:styleId="861">
    <w:name w:val="Char13"/>
    <w:basedOn w:val="1"/>
    <w:qFormat/>
    <w:uiPriority w:val="99"/>
    <w:pPr>
      <w:ind w:firstLine="200" w:firstLineChars="200"/>
    </w:pPr>
    <w:rPr>
      <w:rFonts w:ascii="Times New Roman" w:hAnsi="Times New Roman" w:eastAsia="宋体" w:cs="Times New Roman"/>
      <w:sz w:val="24"/>
      <w:szCs w:val="21"/>
    </w:rPr>
  </w:style>
  <w:style w:type="paragraph" w:customStyle="1" w:styleId="862">
    <w:name w:val="Char Char Char Char Char Char Char3"/>
    <w:basedOn w:val="1"/>
    <w:qFormat/>
    <w:uiPriority w:val="99"/>
    <w:pPr>
      <w:tabs>
        <w:tab w:val="left" w:pos="360"/>
      </w:tabs>
    </w:pPr>
    <w:rPr>
      <w:rFonts w:ascii="Times New Roman" w:hAnsi="Times New Roman" w:eastAsia="宋体" w:cs="Times New Roman"/>
      <w:sz w:val="24"/>
      <w:szCs w:val="24"/>
    </w:rPr>
  </w:style>
  <w:style w:type="paragraph" w:customStyle="1" w:styleId="863">
    <w:name w:val="Char Char1 Char Char Char1 Char Char Char Char3"/>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864">
    <w:name w:val="样式 标题 6 + (西文) Times New Roman (中文) 宋体"/>
    <w:basedOn w:val="7"/>
    <w:qFormat/>
    <w:uiPriority w:val="99"/>
    <w:pPr>
      <w:ind w:left="1152" w:hanging="1152"/>
    </w:pPr>
    <w:rPr>
      <w:rFonts w:ascii="Times New Roman" w:hAnsi="Times New Roman" w:eastAsia="宋体" w:cs="Times New Roman"/>
    </w:rPr>
  </w:style>
  <w:style w:type="paragraph" w:customStyle="1" w:styleId="865">
    <w:name w:val="head"/>
    <w:basedOn w:val="1"/>
    <w:next w:val="1"/>
    <w:qFormat/>
    <w:uiPriority w:val="99"/>
    <w:pPr>
      <w:widowControl/>
      <w:spacing w:before="120" w:after="120" w:line="360" w:lineRule="auto"/>
      <w:outlineLvl w:val="3"/>
    </w:pPr>
    <w:rPr>
      <w:rFonts w:ascii="华文宋体" w:hAnsi="华文宋体" w:eastAsia="华文宋体" w:cs="Times New Roman"/>
      <w:kern w:val="0"/>
      <w:sz w:val="24"/>
      <w:szCs w:val="24"/>
    </w:rPr>
  </w:style>
  <w:style w:type="paragraph" w:customStyle="1" w:styleId="866">
    <w:name w:val="论文正文"/>
    <w:basedOn w:val="1"/>
    <w:qFormat/>
    <w:uiPriority w:val="99"/>
    <w:pPr>
      <w:spacing w:line="360" w:lineRule="auto"/>
      <w:ind w:firstLine="600" w:firstLineChars="250"/>
    </w:pPr>
    <w:rPr>
      <w:rFonts w:ascii="宋体" w:hAnsi="宋体" w:eastAsia="宋体" w:cs="Times New Roman"/>
      <w:bCs/>
      <w:sz w:val="24"/>
      <w:szCs w:val="24"/>
    </w:rPr>
  </w:style>
  <w:style w:type="paragraph" w:customStyle="1" w:styleId="867">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868">
    <w:name w:val="Char Char Char Char Char Char Char Char Char Char Char Char Char"/>
    <w:basedOn w:val="25"/>
    <w:qFormat/>
    <w:uiPriority w:val="99"/>
    <w:pPr>
      <w:shd w:val="clear" w:color="auto" w:fill="000080"/>
    </w:pPr>
    <w:rPr>
      <w:rFonts w:ascii="Tahoma" w:hAnsi="Tahoma"/>
      <w:kern w:val="0"/>
      <w:sz w:val="24"/>
      <w:szCs w:val="24"/>
    </w:rPr>
  </w:style>
  <w:style w:type="paragraph" w:customStyle="1" w:styleId="869">
    <w:name w:val="Char2 Char Char Char Char Char Char"/>
    <w:basedOn w:val="1"/>
    <w:qFormat/>
    <w:uiPriority w:val="99"/>
    <w:rPr>
      <w:rFonts w:ascii="仿宋_GB2312" w:hAnsi="Times New Roman" w:eastAsia="宋体" w:cs="Times New Roman"/>
      <w:b/>
      <w:sz w:val="30"/>
      <w:szCs w:val="32"/>
    </w:rPr>
  </w:style>
  <w:style w:type="paragraph" w:customStyle="1" w:styleId="870">
    <w:name w:val="gb_master正文"/>
    <w:basedOn w:val="1"/>
    <w:qFormat/>
    <w:uiPriority w:val="99"/>
    <w:pPr>
      <w:ind w:firstLine="200" w:firstLineChars="200"/>
    </w:pPr>
    <w:rPr>
      <w:rFonts w:ascii="Times New Roman" w:hAnsi="Times New Roman" w:eastAsia="宋体" w:cs="Times New Roman"/>
      <w:szCs w:val="24"/>
    </w:rPr>
  </w:style>
  <w:style w:type="paragraph" w:customStyle="1" w:styleId="871">
    <w:name w:val="MM Title"/>
    <w:basedOn w:val="1"/>
    <w:qFormat/>
    <w:uiPriority w:val="99"/>
    <w:pPr>
      <w:spacing w:before="240" w:after="60"/>
      <w:jc w:val="center"/>
      <w:outlineLvl w:val="0"/>
    </w:pPr>
    <w:rPr>
      <w:rFonts w:ascii="Arial" w:hAnsi="Arial" w:eastAsia="宋体" w:cs="Arial"/>
      <w:b/>
      <w:bCs/>
      <w:sz w:val="32"/>
      <w:szCs w:val="32"/>
    </w:rPr>
  </w:style>
  <w:style w:type="paragraph" w:customStyle="1" w:styleId="872">
    <w:name w:val="MM Topic 1"/>
    <w:basedOn w:val="2"/>
    <w:qFormat/>
    <w:uiPriority w:val="99"/>
    <w:pPr>
      <w:tabs>
        <w:tab w:val="left" w:pos="425"/>
        <w:tab w:val="left" w:pos="8789"/>
      </w:tabs>
      <w:spacing w:before="340" w:after="330"/>
      <w:ind w:left="0" w:firstLine="0"/>
      <w:jc w:val="center"/>
    </w:pPr>
    <w:rPr>
      <w:rFonts w:ascii="宋体" w:hAnsi="宋体" w:eastAsia="黑体" w:cs="Times New Roman"/>
      <w:spacing w:val="20"/>
      <w:sz w:val="30"/>
      <w:szCs w:val="32"/>
    </w:rPr>
  </w:style>
  <w:style w:type="paragraph" w:customStyle="1" w:styleId="873">
    <w:name w:val="MM Topic 2"/>
    <w:basedOn w:val="3"/>
    <w:qFormat/>
    <w:uiPriority w:val="99"/>
    <w:pPr>
      <w:tabs>
        <w:tab w:val="left" w:pos="540"/>
        <w:tab w:val="left" w:pos="992"/>
      </w:tabs>
      <w:spacing w:before="240" w:after="0" w:line="360" w:lineRule="auto"/>
      <w:ind w:left="576" w:right="180" w:rightChars="100" w:hanging="576"/>
      <w:jc w:val="left"/>
    </w:pPr>
    <w:rPr>
      <w:rFonts w:ascii="Arial" w:hAnsi="Arial" w:eastAsia="黑体" w:cs="Times New Roman"/>
      <w:b w:val="0"/>
      <w:sz w:val="28"/>
      <w:szCs w:val="28"/>
    </w:rPr>
  </w:style>
  <w:style w:type="paragraph" w:customStyle="1" w:styleId="874">
    <w:name w:val="MM Topic 3"/>
    <w:basedOn w:val="4"/>
    <w:qFormat/>
    <w:uiPriority w:val="99"/>
    <w:pPr>
      <w:tabs>
        <w:tab w:val="left" w:pos="709"/>
        <w:tab w:val="left" w:pos="1418"/>
      </w:tabs>
      <w:spacing w:before="260" w:after="260" w:line="240" w:lineRule="auto"/>
      <w:ind w:left="720" w:right="180" w:rightChars="100" w:hanging="720"/>
    </w:pPr>
    <w:rPr>
      <w:rFonts w:ascii="宋体" w:hAnsi="宋体" w:eastAsia="黑体"/>
      <w:b w:val="0"/>
      <w:szCs w:val="28"/>
    </w:rPr>
  </w:style>
  <w:style w:type="paragraph" w:customStyle="1" w:styleId="875">
    <w:name w:val="MM Topic 4"/>
    <w:basedOn w:val="5"/>
    <w:qFormat/>
    <w:uiPriority w:val="99"/>
    <w:pPr>
      <w:widowControl/>
      <w:tabs>
        <w:tab w:val="left" w:pos="1984"/>
      </w:tabs>
      <w:spacing w:before="120" w:after="60" w:line="240" w:lineRule="auto"/>
      <w:ind w:left="864" w:hanging="864"/>
      <w:jc w:val="left"/>
    </w:pPr>
    <w:rPr>
      <w:rFonts w:ascii="Arial" w:hAnsi="Arial" w:eastAsia="黑体" w:cs="Times New Roman"/>
      <w:sz w:val="21"/>
    </w:rPr>
  </w:style>
  <w:style w:type="paragraph" w:customStyle="1" w:styleId="876">
    <w:name w:val="MM Topic 5"/>
    <w:basedOn w:val="6"/>
    <w:qFormat/>
    <w:uiPriority w:val="99"/>
    <w:pPr>
      <w:tabs>
        <w:tab w:val="left" w:pos="993"/>
        <w:tab w:val="left" w:pos="1276"/>
        <w:tab w:val="left" w:pos="2551"/>
      </w:tabs>
      <w:spacing w:before="240" w:after="120" w:line="360" w:lineRule="auto"/>
      <w:ind w:left="1008" w:right="180" w:rightChars="100" w:hanging="1008"/>
    </w:pPr>
    <w:rPr>
      <w:rFonts w:ascii="Times New Roman" w:hAnsi="Times New Roman" w:eastAsia="宋体" w:cs="Times New Roman"/>
    </w:rPr>
  </w:style>
  <w:style w:type="paragraph" w:customStyle="1" w:styleId="877">
    <w:name w:val="MM Topic 6"/>
    <w:basedOn w:val="7"/>
    <w:qFormat/>
    <w:uiPriority w:val="99"/>
    <w:pPr>
      <w:ind w:left="1152" w:hanging="1152"/>
    </w:pPr>
    <w:rPr>
      <w:rFonts w:ascii="Times New Roman" w:hAnsi="Times New Roman" w:eastAsia="宋体" w:cs="Times New Roman"/>
    </w:rPr>
  </w:style>
  <w:style w:type="paragraph" w:customStyle="1" w:styleId="878">
    <w:name w:val="MM Topic 7"/>
    <w:basedOn w:val="8"/>
    <w:qFormat/>
    <w:uiPriority w:val="99"/>
    <w:pPr>
      <w:tabs>
        <w:tab w:val="left" w:pos="3827"/>
      </w:tabs>
      <w:ind w:left="1296" w:hanging="1296"/>
    </w:pPr>
    <w:rPr>
      <w:kern w:val="0"/>
    </w:rPr>
  </w:style>
  <w:style w:type="paragraph" w:customStyle="1" w:styleId="879">
    <w:name w:val="MM Topic 8"/>
    <w:basedOn w:val="9"/>
    <w:qFormat/>
    <w:uiPriority w:val="99"/>
    <w:pPr>
      <w:ind w:left="1440" w:hanging="1440"/>
    </w:pPr>
    <w:rPr>
      <w:rFonts w:ascii="Calibri Light" w:hAnsi="Calibri Light" w:eastAsia="宋体" w:cs="Times New Roman"/>
    </w:rPr>
  </w:style>
  <w:style w:type="paragraph" w:customStyle="1" w:styleId="880">
    <w:name w:val="MM Topic 9"/>
    <w:basedOn w:val="10"/>
    <w:qFormat/>
    <w:uiPriority w:val="99"/>
    <w:pPr>
      <w:ind w:left="1584" w:hanging="1584"/>
    </w:pPr>
    <w:rPr>
      <w:rFonts w:ascii="Calibri Light" w:hAnsi="Calibri Light" w:eastAsia="宋体" w:cs="Times New Roman"/>
    </w:rPr>
  </w:style>
  <w:style w:type="paragraph" w:customStyle="1" w:styleId="881">
    <w:name w:val="Style Style4 + First line:  2 ch Before:  0.5 line After:  0.5 li..."/>
    <w:basedOn w:val="1"/>
    <w:qFormat/>
    <w:uiPriority w:val="99"/>
    <w:pPr>
      <w:spacing w:beforeLines="50" w:afterLines="50" w:line="276" w:lineRule="auto"/>
      <w:ind w:firstLine="480" w:firstLineChars="200"/>
    </w:pPr>
    <w:rPr>
      <w:rFonts w:ascii="Arial" w:hAnsi="Arial" w:eastAsia="宋体" w:cs="Times New Roman"/>
      <w:sz w:val="24"/>
      <w:szCs w:val="20"/>
    </w:rPr>
  </w:style>
  <w:style w:type="paragraph" w:customStyle="1" w:styleId="882">
    <w:name w:val="Style8"/>
    <w:basedOn w:val="1"/>
    <w:qFormat/>
    <w:uiPriority w:val="99"/>
    <w:pPr>
      <w:tabs>
        <w:tab w:val="left" w:pos="1304"/>
      </w:tabs>
      <w:spacing w:beforeLines="50" w:afterLines="50" w:line="276" w:lineRule="auto"/>
      <w:ind w:left="1304" w:hanging="397"/>
    </w:pPr>
    <w:rPr>
      <w:rFonts w:ascii="Arial" w:hAnsi="Arial" w:eastAsia="宋体" w:cs="Times New Roman"/>
      <w:sz w:val="24"/>
      <w:szCs w:val="24"/>
    </w:rPr>
  </w:style>
  <w:style w:type="paragraph" w:customStyle="1" w:styleId="883">
    <w:name w:val="标书（正文）"/>
    <w:basedOn w:val="1"/>
    <w:qFormat/>
    <w:uiPriority w:val="99"/>
    <w:pPr>
      <w:spacing w:line="360" w:lineRule="auto"/>
      <w:ind w:firstLine="560" w:firstLineChars="200"/>
    </w:pPr>
    <w:rPr>
      <w:rFonts w:ascii="宋体" w:hAnsi="宋体" w:eastAsia="宋体" w:cs="Times New Roman"/>
      <w:kern w:val="10"/>
      <w:sz w:val="28"/>
      <w:szCs w:val="28"/>
    </w:rPr>
  </w:style>
  <w:style w:type="paragraph" w:customStyle="1" w:styleId="884">
    <w:name w:val="大纲正文"/>
    <w:basedOn w:val="1"/>
    <w:qFormat/>
    <w:uiPriority w:val="99"/>
    <w:pPr>
      <w:spacing w:line="360" w:lineRule="auto"/>
      <w:ind w:firstLine="480" w:firstLineChars="200"/>
    </w:pPr>
    <w:rPr>
      <w:rFonts w:ascii="Times New Roman" w:hAnsi="Times New Roman" w:eastAsia="宋体" w:cs="Times New Roman"/>
      <w:sz w:val="24"/>
      <w:szCs w:val="20"/>
    </w:rPr>
  </w:style>
  <w:style w:type="paragraph" w:customStyle="1" w:styleId="885">
    <w:name w:val="默认段落字体 Para Char Char Char Char"/>
    <w:basedOn w:val="1"/>
    <w:qFormat/>
    <w:uiPriority w:val="99"/>
    <w:rPr>
      <w:rFonts w:ascii="Times New Roman" w:hAnsi="Times New Roman" w:eastAsia="宋体" w:cs="Times New Roman"/>
      <w:szCs w:val="24"/>
    </w:rPr>
  </w:style>
  <w:style w:type="paragraph" w:customStyle="1" w:styleId="886">
    <w:name w:val="文章正文 Char Char1"/>
    <w:basedOn w:val="1"/>
    <w:qFormat/>
    <w:uiPriority w:val="99"/>
    <w:pPr>
      <w:spacing w:line="360" w:lineRule="auto"/>
      <w:ind w:firstLine="420"/>
    </w:pPr>
    <w:rPr>
      <w:rFonts w:ascii="Times New Roman" w:hAnsi="Times New Roman" w:eastAsia="宋体" w:cs="Times New Roman"/>
      <w:sz w:val="24"/>
      <w:szCs w:val="24"/>
    </w:rPr>
  </w:style>
  <w:style w:type="paragraph" w:customStyle="1" w:styleId="887">
    <w:name w:val="正文格式"/>
    <w:basedOn w:val="1"/>
    <w:link w:val="1180"/>
    <w:qFormat/>
    <w:uiPriority w:val="0"/>
    <w:pPr>
      <w:widowControl/>
      <w:adjustRightInd w:val="0"/>
      <w:snapToGrid w:val="0"/>
      <w:spacing w:beforeLines="25" w:line="360" w:lineRule="auto"/>
      <w:ind w:firstLine="480" w:firstLineChars="200"/>
      <w:textAlignment w:val="baseline"/>
    </w:pPr>
    <w:rPr>
      <w:rFonts w:ascii="宋体" w:hAnsi="宋体" w:eastAsia="宋体" w:cs="Times New Roman"/>
      <w:bCs/>
      <w:color w:val="000000"/>
      <w:kern w:val="0"/>
      <w:sz w:val="24"/>
      <w:szCs w:val="24"/>
    </w:rPr>
  </w:style>
  <w:style w:type="paragraph" w:customStyle="1" w:styleId="888">
    <w:name w:val="项目符号：一级"/>
    <w:basedOn w:val="887"/>
    <w:next w:val="887"/>
    <w:qFormat/>
    <w:uiPriority w:val="99"/>
  </w:style>
  <w:style w:type="paragraph" w:customStyle="1" w:styleId="889">
    <w:name w:val="样式 标题 2H2第一章 标题 2Heading 2 HiddenHeading 2 CCBSheading 2h2..."/>
    <w:basedOn w:val="3"/>
    <w:qFormat/>
    <w:uiPriority w:val="99"/>
    <w:pPr>
      <w:tabs>
        <w:tab w:val="left" w:pos="540"/>
      </w:tabs>
      <w:spacing w:before="240" w:after="0" w:line="360" w:lineRule="auto"/>
      <w:ind w:left="576" w:right="180" w:rightChars="100" w:hanging="576"/>
      <w:jc w:val="left"/>
    </w:pPr>
    <w:rPr>
      <w:rFonts w:ascii="Arial" w:hAnsi="Arial" w:eastAsia="黑体" w:cs="宋体"/>
      <w:b w:val="0"/>
      <w:color w:val="000000"/>
      <w:sz w:val="28"/>
      <w:szCs w:val="20"/>
    </w:rPr>
  </w:style>
  <w:style w:type="paragraph" w:customStyle="1" w:styleId="890">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891">
    <w:name w:val="样式 样式 样式 (符号) 宋体 四号 左 首行缩进:  2.5 字符 + 首行缩进:  2 字符 + 首行缩进:  2 字符"/>
    <w:basedOn w:val="1"/>
    <w:qFormat/>
    <w:uiPriority w:val="99"/>
    <w:pPr>
      <w:spacing w:line="360" w:lineRule="auto"/>
      <w:ind w:firstLine="200" w:firstLineChars="200"/>
      <w:jc w:val="left"/>
    </w:pPr>
    <w:rPr>
      <w:rFonts w:ascii="Times New Roman" w:hAnsi="宋体" w:eastAsia="宋体" w:cs="Times New Roman"/>
      <w:sz w:val="28"/>
      <w:szCs w:val="20"/>
    </w:rPr>
  </w:style>
  <w:style w:type="paragraph" w:customStyle="1" w:styleId="892">
    <w:name w:val="样式 样式 样式 四号 左 行距: 1.5 倍行距 左  1 字符 首行缩进:  2 字符 + 首行缩进:  2 字符 + 首行..."/>
    <w:basedOn w:val="1"/>
    <w:qFormat/>
    <w:uiPriority w:val="99"/>
    <w:pPr>
      <w:spacing w:line="360" w:lineRule="auto"/>
      <w:ind w:firstLine="200" w:firstLineChars="200"/>
      <w:jc w:val="left"/>
    </w:pPr>
    <w:rPr>
      <w:rFonts w:ascii="Times New Roman" w:hAnsi="Times New Roman" w:eastAsia="宋体" w:cs="宋体"/>
      <w:sz w:val="28"/>
      <w:szCs w:val="20"/>
    </w:rPr>
  </w:style>
  <w:style w:type="paragraph" w:customStyle="1" w:styleId="893">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94">
    <w:name w:val="样式 正文缩进 + (中文) 仿宋_GB2312 小四 Char"/>
    <w:basedOn w:val="20"/>
    <w:qFormat/>
    <w:uiPriority w:val="99"/>
    <w:pPr>
      <w:spacing w:line="360" w:lineRule="auto"/>
      <w:ind w:firstLine="480" w:firstLineChars="200"/>
    </w:pPr>
    <w:rPr>
      <w:rFonts w:ascii="宋体" w:hAnsi="宋体"/>
      <w:sz w:val="24"/>
      <w:szCs w:val="24"/>
    </w:rPr>
  </w:style>
  <w:style w:type="paragraph" w:customStyle="1" w:styleId="895">
    <w:name w:val="正文 首行缩进:  2 字符 Char Char"/>
    <w:basedOn w:val="1"/>
    <w:qFormat/>
    <w:uiPriority w:val="99"/>
    <w:pPr>
      <w:spacing w:line="360" w:lineRule="auto"/>
      <w:ind w:firstLine="480"/>
    </w:pPr>
    <w:rPr>
      <w:rFonts w:ascii="Times New Roman" w:hAnsi="Times New Roman" w:eastAsia="宋体" w:cs="宋体"/>
      <w:sz w:val="24"/>
      <w:szCs w:val="20"/>
    </w:rPr>
  </w:style>
  <w:style w:type="paragraph" w:customStyle="1" w:styleId="896">
    <w:name w:val="章节标题"/>
    <w:basedOn w:val="2"/>
    <w:next w:val="1"/>
    <w:qFormat/>
    <w:uiPriority w:val="99"/>
    <w:pPr>
      <w:tabs>
        <w:tab w:val="left" w:pos="8789"/>
      </w:tabs>
      <w:spacing w:before="240" w:after="0" w:line="240" w:lineRule="auto"/>
      <w:ind w:left="420" w:hanging="420"/>
      <w:jc w:val="left"/>
    </w:pPr>
    <w:rPr>
      <w:rFonts w:eastAsia="黑体" w:cs="Times New Roman"/>
      <w:b w:val="0"/>
      <w:spacing w:val="20"/>
      <w:sz w:val="30"/>
      <w:szCs w:val="30"/>
    </w:rPr>
  </w:style>
  <w:style w:type="paragraph" w:customStyle="1" w:styleId="897">
    <w:name w:val="圆点符号编号"/>
    <w:qFormat/>
    <w:uiPriority w:val="99"/>
    <w:pPr>
      <w:spacing w:beforeLines="50" w:afterLines="50" w:line="360" w:lineRule="auto"/>
    </w:pPr>
    <w:rPr>
      <w:rFonts w:ascii="Times New Roman" w:hAnsi="Times New Roman" w:eastAsia="宋体" w:cs="Times New Roman"/>
      <w:kern w:val="2"/>
      <w:sz w:val="24"/>
      <w:szCs w:val="24"/>
      <w:lang w:val="en-US" w:eastAsia="zh-CN" w:bidi="ar-SA"/>
    </w:rPr>
  </w:style>
  <w:style w:type="paragraph" w:customStyle="1" w:styleId="898">
    <w:name w:val="mynormal"/>
    <w:basedOn w:val="1"/>
    <w:qFormat/>
    <w:uiPriority w:val="99"/>
    <w:pPr>
      <w:widowControl/>
      <w:spacing w:before="150" w:after="150"/>
      <w:ind w:firstLine="360"/>
      <w:jc w:val="left"/>
    </w:pPr>
    <w:rPr>
      <w:rFonts w:ascii="宋体" w:hAnsi="宋体" w:eastAsia="宋体" w:cs="宋体"/>
      <w:kern w:val="0"/>
      <w:sz w:val="24"/>
      <w:szCs w:val="24"/>
    </w:rPr>
  </w:style>
  <w:style w:type="paragraph" w:customStyle="1" w:styleId="899">
    <w:name w:val="正文首行缩进1"/>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900">
    <w:name w:val="title3"/>
    <w:basedOn w:val="1"/>
    <w:qFormat/>
    <w:uiPriority w:val="99"/>
    <w:pPr>
      <w:widowControl/>
      <w:spacing w:before="100" w:beforeAutospacing="1" w:after="100" w:afterAutospacing="1"/>
      <w:jc w:val="center"/>
    </w:pPr>
    <w:rPr>
      <w:rFonts w:ascii="CG Times" w:hAnsi="CG Times" w:eastAsia="宋体" w:cs="宋体"/>
      <w:kern w:val="0"/>
      <w:sz w:val="24"/>
      <w:szCs w:val="24"/>
    </w:rPr>
  </w:style>
  <w:style w:type="paragraph" w:customStyle="1" w:styleId="901">
    <w:name w:val="样式 my正文 + 首行缩进:  2.25 字符"/>
    <w:basedOn w:val="1"/>
    <w:link w:val="1170"/>
    <w:qFormat/>
    <w:uiPriority w:val="0"/>
    <w:pPr>
      <w:autoSpaceDE w:val="0"/>
      <w:autoSpaceDN w:val="0"/>
      <w:spacing w:line="300" w:lineRule="auto"/>
      <w:ind w:firstLine="225" w:firstLineChars="225"/>
      <w:jc w:val="left"/>
    </w:pPr>
    <w:rPr>
      <w:rFonts w:ascii="宋体" w:hAnsi="Times New Roman" w:eastAsia="宋体" w:cs="Times New Roman"/>
      <w:kern w:val="0"/>
      <w:sz w:val="24"/>
      <w:szCs w:val="20"/>
    </w:rPr>
  </w:style>
  <w:style w:type="paragraph" w:customStyle="1" w:styleId="902">
    <w:name w:val="图示"/>
    <w:basedOn w:val="1"/>
    <w:qFormat/>
    <w:uiPriority w:val="99"/>
    <w:pPr>
      <w:spacing w:line="360" w:lineRule="auto"/>
      <w:ind w:firstLine="480" w:firstLineChars="200"/>
      <w:jc w:val="center"/>
    </w:pPr>
    <w:rPr>
      <w:rFonts w:ascii="宋体" w:hAnsi="宋体" w:eastAsia="宋体" w:cs="Times New Roman"/>
      <w:szCs w:val="21"/>
    </w:rPr>
  </w:style>
  <w:style w:type="paragraph" w:customStyle="1" w:styleId="903">
    <w:name w:val="已访问的超链接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04">
    <w:name w:val="普通(网站)1"/>
    <w:basedOn w:val="1"/>
    <w:qFormat/>
    <w:uiPriority w:val="99"/>
    <w:rPr>
      <w:rFonts w:ascii="Times New Roman" w:hAnsi="Times New Roman" w:eastAsia="宋体" w:cs="Times New Roman"/>
      <w:sz w:val="18"/>
      <w:szCs w:val="20"/>
    </w:rPr>
  </w:style>
  <w:style w:type="paragraph" w:customStyle="1" w:styleId="905">
    <w:name w:val="album-div"/>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06">
    <w:name w:val="Xie图文左"/>
    <w:qFormat/>
    <w:uiPriority w:val="99"/>
    <w:pPr>
      <w:adjustRightInd w:val="0"/>
      <w:snapToGrid w:val="0"/>
      <w:spacing w:before="40" w:after="40"/>
    </w:pPr>
    <w:rPr>
      <w:rFonts w:ascii="Times New Roman" w:hAnsi="Times New Roman" w:eastAsia="仿宋_GB2312" w:cs="Times New Roman"/>
      <w:kern w:val="0"/>
      <w:sz w:val="24"/>
      <w:szCs w:val="20"/>
      <w:lang w:val="en-US" w:eastAsia="zh-CN" w:bidi="ar-SA"/>
    </w:rPr>
  </w:style>
  <w:style w:type="paragraph" w:customStyle="1" w:styleId="907">
    <w:name w:val="Char Char1 Char Char Char1 Char Char Char Char4"/>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908">
    <w:name w:val="正文首行缩进11"/>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909">
    <w:name w:val="Char Char11"/>
    <w:basedOn w:val="1"/>
    <w:next w:val="1"/>
    <w:qFormat/>
    <w:uiPriority w:val="99"/>
    <w:pPr>
      <w:spacing w:line="240" w:lineRule="atLeast"/>
      <w:ind w:left="420" w:firstLine="420"/>
      <w:jc w:val="left"/>
    </w:pPr>
    <w:rPr>
      <w:rFonts w:ascii="楷体_GB2312" w:hAnsi="宋体" w:eastAsia="楷体_GB2312" w:cs="Times New Roman"/>
      <w:bCs/>
      <w:color w:val="000000"/>
      <w:kern w:val="0"/>
      <w:sz w:val="28"/>
      <w:szCs w:val="28"/>
    </w:rPr>
  </w:style>
  <w:style w:type="paragraph" w:customStyle="1" w:styleId="910">
    <w:name w:val="设计正文"/>
    <w:basedOn w:val="1"/>
    <w:link w:val="1175"/>
    <w:qFormat/>
    <w:uiPriority w:val="0"/>
    <w:pPr>
      <w:spacing w:line="300" w:lineRule="auto"/>
      <w:ind w:firstLine="480" w:firstLineChars="200"/>
    </w:pPr>
    <w:rPr>
      <w:rFonts w:ascii="仿宋_GB2312" w:hAnsi="Times New Roman" w:eastAsia="仿宋_GB2312" w:cs="Times New Roman"/>
      <w:sz w:val="28"/>
      <w:szCs w:val="20"/>
    </w:rPr>
  </w:style>
  <w:style w:type="paragraph" w:customStyle="1" w:styleId="911">
    <w:name w:val="样式 样式 首行缩进:  2 字符 + 两端对齐1"/>
    <w:basedOn w:val="1"/>
    <w:qFormat/>
    <w:uiPriority w:val="99"/>
    <w:pPr>
      <w:spacing w:line="360" w:lineRule="auto"/>
      <w:ind w:firstLine="482"/>
    </w:pPr>
    <w:rPr>
      <w:rFonts w:ascii="Times New Roman" w:hAnsi="Times New Roman" w:eastAsia="宋体" w:cs="宋体"/>
      <w:sz w:val="24"/>
      <w:szCs w:val="20"/>
    </w:rPr>
  </w:style>
  <w:style w:type="paragraph" w:customStyle="1" w:styleId="912">
    <w:name w:val="基本正文"/>
    <w:basedOn w:val="1"/>
    <w:link w:val="1176"/>
    <w:qFormat/>
    <w:uiPriority w:val="0"/>
    <w:pPr>
      <w:spacing w:line="360" w:lineRule="auto"/>
      <w:ind w:firstLine="480" w:firstLineChars="200"/>
      <w:jc w:val="left"/>
    </w:pPr>
    <w:rPr>
      <w:rFonts w:ascii="Calibri" w:hAnsi="Calibri" w:eastAsia="宋体" w:cs="Times New Roman"/>
      <w:sz w:val="24"/>
      <w:szCs w:val="21"/>
    </w:rPr>
  </w:style>
  <w:style w:type="paragraph" w:customStyle="1" w:styleId="913">
    <w:name w:val="表格正文"/>
    <w:basedOn w:val="1"/>
    <w:link w:val="1177"/>
    <w:qFormat/>
    <w:uiPriority w:val="0"/>
    <w:pPr>
      <w:jc w:val="center"/>
    </w:pPr>
    <w:rPr>
      <w:rFonts w:ascii="宋体" w:hAnsi="宋体" w:eastAsia="宋体" w:cs="Times New Roman"/>
      <w:szCs w:val="28"/>
    </w:rPr>
  </w:style>
  <w:style w:type="paragraph" w:customStyle="1" w:styleId="914">
    <w:name w:val="默认段落字体 Para Char Char"/>
    <w:basedOn w:val="1"/>
    <w:qFormat/>
    <w:uiPriority w:val="99"/>
    <w:rPr>
      <w:rFonts w:ascii="Times New Roman" w:hAnsi="Times New Roman" w:eastAsia="宋体" w:cs="Times New Roman"/>
      <w:szCs w:val="24"/>
    </w:rPr>
  </w:style>
  <w:style w:type="paragraph" w:customStyle="1" w:styleId="915">
    <w:name w:val="正文首行缩进2"/>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916">
    <w:name w:val="修订1"/>
    <w:hidden/>
    <w:qFormat/>
    <w:uiPriority w:val="99"/>
    <w:rPr>
      <w:rFonts w:ascii="Calibri" w:hAnsi="Calibri" w:eastAsia="宋体" w:cs="Times New Roman"/>
      <w:kern w:val="2"/>
      <w:sz w:val="21"/>
      <w:szCs w:val="22"/>
      <w:lang w:val="en-US" w:eastAsia="zh-CN" w:bidi="ar-SA"/>
    </w:rPr>
  </w:style>
  <w:style w:type="paragraph" w:customStyle="1" w:styleId="917">
    <w:name w:val="图样式"/>
    <w:basedOn w:val="1"/>
    <w:next w:val="21"/>
    <w:qFormat/>
    <w:uiPriority w:val="99"/>
    <w:pPr>
      <w:spacing w:beforeLines="20" w:afterLines="20"/>
      <w:jc w:val="center"/>
    </w:pPr>
    <w:rPr>
      <w:rFonts w:ascii="Calibri" w:hAnsi="Calibri" w:eastAsia="宋体" w:cs="Times New Roman"/>
      <w:szCs w:val="21"/>
    </w:rPr>
  </w:style>
  <w:style w:type="paragraph" w:customStyle="1" w:styleId="918">
    <w:name w:val="标题 31"/>
    <w:basedOn w:val="1"/>
    <w:next w:val="1"/>
    <w:qFormat/>
    <w:uiPriority w:val="99"/>
    <w:pPr>
      <w:keepNext/>
      <w:keepLines/>
      <w:tabs>
        <w:tab w:val="left" w:pos="425"/>
        <w:tab w:val="left" w:pos="992"/>
      </w:tabs>
      <w:spacing w:before="260" w:after="260" w:line="416" w:lineRule="auto"/>
      <w:ind w:left="992" w:hanging="992"/>
      <w:outlineLvl w:val="2"/>
    </w:pPr>
    <w:rPr>
      <w:rFonts w:ascii="黑体" w:hAnsi="黑体" w:eastAsia="黑体" w:cs="Times New Roman"/>
      <w:bCs/>
      <w:sz w:val="28"/>
      <w:szCs w:val="28"/>
    </w:rPr>
  </w:style>
  <w:style w:type="paragraph" w:customStyle="1" w:styleId="919">
    <w:name w:val="标题 51"/>
    <w:basedOn w:val="1"/>
    <w:next w:val="1"/>
    <w:qFormat/>
    <w:uiPriority w:val="99"/>
    <w:pPr>
      <w:keepNext/>
      <w:keepLines/>
      <w:tabs>
        <w:tab w:val="left" w:pos="425"/>
        <w:tab w:val="left" w:pos="1276"/>
      </w:tabs>
      <w:spacing w:before="280" w:after="290" w:line="376" w:lineRule="auto"/>
      <w:ind w:left="1276" w:hanging="1276"/>
      <w:outlineLvl w:val="4"/>
    </w:pPr>
    <w:rPr>
      <w:rFonts w:ascii="Calibri" w:hAnsi="Calibri" w:eastAsia="宋体" w:cs="Times New Roman"/>
      <w:b/>
      <w:bCs/>
      <w:sz w:val="28"/>
      <w:szCs w:val="28"/>
    </w:rPr>
  </w:style>
  <w:style w:type="paragraph" w:customStyle="1" w:styleId="920">
    <w:name w:val="样式 正文 段落文字 + 宋体 小四 左侧:  0 厘米 首行缩进:  2 字符 段后: 0 磅 行距: 固定值 24..."/>
    <w:basedOn w:val="1"/>
    <w:qFormat/>
    <w:uiPriority w:val="99"/>
    <w:pPr>
      <w:spacing w:line="480" w:lineRule="exact"/>
      <w:ind w:firstLine="480" w:firstLineChars="200"/>
    </w:pPr>
    <w:rPr>
      <w:rFonts w:ascii="宋体" w:hAnsi="宋体" w:eastAsia="宋体" w:cs="宋体"/>
      <w:sz w:val="24"/>
      <w:szCs w:val="20"/>
    </w:rPr>
  </w:style>
  <w:style w:type="paragraph" w:customStyle="1" w:styleId="921">
    <w:name w:val="正文首行缩进3"/>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922">
    <w:name w:val="标题 12"/>
    <w:basedOn w:val="188"/>
    <w:next w:val="188"/>
    <w:qFormat/>
    <w:uiPriority w:val="99"/>
    <w:pPr>
      <w:spacing w:before="270" w:after="240"/>
    </w:pPr>
    <w:rPr>
      <w:rFonts w:ascii="HIACJK+TimesNewRoman,Bold" w:hAnsi="Times New Roman" w:eastAsia="HIACJK+TimesNewRoman,Bold" w:cs="Times New Roman"/>
      <w:color w:val="auto"/>
    </w:rPr>
  </w:style>
  <w:style w:type="paragraph" w:customStyle="1" w:styleId="923">
    <w:name w:val="样式 正文缩进 + 首行缩进:  2 字符"/>
    <w:basedOn w:val="1"/>
    <w:link w:val="1179"/>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924">
    <w:name w:val="解释项"/>
    <w:basedOn w:val="1"/>
    <w:qFormat/>
    <w:uiPriority w:val="99"/>
    <w:pPr>
      <w:adjustRightInd w:val="0"/>
      <w:spacing w:line="440" w:lineRule="atLeast"/>
      <w:ind w:firstLine="480" w:firstLineChars="200"/>
      <w:jc w:val="left"/>
      <w:textAlignment w:val="baseline"/>
    </w:pPr>
    <w:rPr>
      <w:rFonts w:ascii="Times New Roman" w:hAnsi="Times New Roman" w:eastAsia="宋体" w:cs="Times New Roman"/>
      <w:kern w:val="0"/>
      <w:sz w:val="24"/>
      <w:szCs w:val="20"/>
    </w:rPr>
  </w:style>
  <w:style w:type="paragraph" w:customStyle="1" w:styleId="925">
    <w:name w:val="条"/>
    <w:basedOn w:val="4"/>
    <w:qFormat/>
    <w:uiPriority w:val="99"/>
    <w:pPr>
      <w:tabs>
        <w:tab w:val="left" w:pos="709"/>
      </w:tabs>
      <w:adjustRightInd w:val="0"/>
      <w:snapToGrid w:val="0"/>
      <w:spacing w:line="440" w:lineRule="exact"/>
      <w:ind w:left="720" w:hanging="720"/>
      <w:jc w:val="left"/>
      <w:textAlignment w:val="baseline"/>
    </w:pPr>
    <w:rPr>
      <w:rFonts w:ascii="宋体" w:hAnsi="宋体"/>
      <w:b w:val="0"/>
      <w:szCs w:val="20"/>
    </w:rPr>
  </w:style>
  <w:style w:type="paragraph" w:customStyle="1" w:styleId="926">
    <w:name w:val="样式 题注图图1图2图3图4图5图6图7图8图9图10图11图12图13图14图15图16图..."/>
    <w:basedOn w:val="21"/>
    <w:link w:val="1181"/>
    <w:qFormat/>
    <w:uiPriority w:val="0"/>
    <w:pPr>
      <w:spacing w:before="0" w:after="0"/>
      <w:jc w:val="center"/>
    </w:pPr>
    <w:rPr>
      <w:rFonts w:ascii="黑体" w:cs="Times New Roman"/>
      <w:color w:val="000000"/>
      <w:sz w:val="24"/>
    </w:rPr>
  </w:style>
  <w:style w:type="paragraph" w:customStyle="1" w:styleId="927">
    <w:name w:val="正文文字"/>
    <w:basedOn w:val="1"/>
    <w:qFormat/>
    <w:uiPriority w:val="99"/>
    <w:pPr>
      <w:spacing w:line="360" w:lineRule="auto"/>
      <w:ind w:firstLine="560" w:firstLineChars="200"/>
    </w:pPr>
    <w:rPr>
      <w:rFonts w:ascii="Times New Roman" w:hAnsi="Times New Roman" w:eastAsia="仿宋_GB2312" w:cs="Times New Roman"/>
      <w:sz w:val="28"/>
      <w:szCs w:val="32"/>
    </w:rPr>
  </w:style>
  <w:style w:type="paragraph" w:customStyle="1" w:styleId="928">
    <w:name w:val="正文编号1"/>
    <w:qFormat/>
    <w:uiPriority w:val="99"/>
    <w:pPr>
      <w:numPr>
        <w:ilvl w:val="0"/>
        <w:numId w:val="29"/>
      </w:numPr>
      <w:spacing w:afterLines="50" w:line="360" w:lineRule="auto"/>
    </w:pPr>
    <w:rPr>
      <w:rFonts w:ascii="Times New Roman" w:hAnsi="Times New Roman" w:eastAsia="宋体" w:cs="Times New Roman"/>
      <w:kern w:val="2"/>
      <w:sz w:val="24"/>
      <w:szCs w:val="24"/>
      <w:lang w:val="en-US" w:eastAsia="zh-CN" w:bidi="ar-SA"/>
    </w:rPr>
  </w:style>
  <w:style w:type="paragraph" w:customStyle="1" w:styleId="929">
    <w:name w:val="正文编号2"/>
    <w:qFormat/>
    <w:uiPriority w:val="99"/>
    <w:pPr>
      <w:numPr>
        <w:ilvl w:val="0"/>
        <w:numId w:val="30"/>
      </w:numPr>
      <w:spacing w:afterLines="50" w:line="360" w:lineRule="auto"/>
      <w:ind w:left="902"/>
    </w:pPr>
    <w:rPr>
      <w:rFonts w:ascii="Times New Roman" w:hAnsi="Times New Roman" w:eastAsia="宋体" w:cs="Times New Roman"/>
      <w:kern w:val="2"/>
      <w:sz w:val="24"/>
      <w:szCs w:val="24"/>
      <w:lang w:val="en-US" w:eastAsia="zh-CN" w:bidi="ar-SA"/>
    </w:rPr>
  </w:style>
  <w:style w:type="paragraph" w:customStyle="1" w:styleId="930">
    <w:name w:val="正文编号3"/>
    <w:qFormat/>
    <w:uiPriority w:val="99"/>
    <w:pPr>
      <w:numPr>
        <w:ilvl w:val="0"/>
        <w:numId w:val="31"/>
      </w:numPr>
      <w:spacing w:afterLines="50" w:line="360" w:lineRule="auto"/>
    </w:pPr>
    <w:rPr>
      <w:rFonts w:ascii="Times New Roman" w:hAnsi="Times New Roman" w:eastAsia="宋体" w:cs="Times New Roman"/>
      <w:kern w:val="2"/>
      <w:sz w:val="24"/>
      <w:szCs w:val="24"/>
      <w:lang w:val="en-US" w:eastAsia="zh-CN" w:bidi="ar-SA"/>
    </w:rPr>
  </w:style>
  <w:style w:type="paragraph" w:customStyle="1" w:styleId="931">
    <w:name w:val="附录"/>
    <w:basedOn w:val="2"/>
    <w:next w:val="1"/>
    <w:qFormat/>
    <w:uiPriority w:val="99"/>
    <w:pPr>
      <w:widowControl/>
      <w:tabs>
        <w:tab w:val="left" w:pos="8789"/>
      </w:tabs>
      <w:spacing w:after="0"/>
      <w:ind w:left="840" w:hanging="420"/>
      <w:jc w:val="center"/>
    </w:pPr>
    <w:rPr>
      <w:rFonts w:ascii="宋体" w:hAnsi="宋体" w:eastAsia="宋体" w:cs="宋体"/>
      <w:b w:val="0"/>
      <w:sz w:val="36"/>
      <w:szCs w:val="36"/>
    </w:rPr>
  </w:style>
  <w:style w:type="paragraph" w:customStyle="1" w:styleId="932">
    <w:name w:val="加黑仿宋"/>
    <w:basedOn w:val="1"/>
    <w:qFormat/>
    <w:uiPriority w:val="99"/>
    <w:pPr>
      <w:spacing w:afterLines="50" w:line="360" w:lineRule="auto"/>
      <w:ind w:firstLine="400" w:firstLineChars="200"/>
    </w:pPr>
    <w:rPr>
      <w:rFonts w:ascii="Times New Roman" w:hAnsi="Times New Roman" w:eastAsia="仿宋" w:cs="Times New Roman"/>
      <w:b/>
      <w:sz w:val="22"/>
      <w:szCs w:val="24"/>
    </w:rPr>
  </w:style>
  <w:style w:type="paragraph" w:customStyle="1" w:styleId="933">
    <w:name w:val="功能描述小标题"/>
    <w:basedOn w:val="1"/>
    <w:qFormat/>
    <w:uiPriority w:val="99"/>
    <w:pPr>
      <w:spacing w:afterLines="50" w:line="360" w:lineRule="auto"/>
      <w:ind w:firstLine="400" w:firstLineChars="200"/>
    </w:pPr>
    <w:rPr>
      <w:rFonts w:ascii="Times New Roman" w:hAnsi="Times New Roman" w:eastAsia="仿宋" w:cs="Times New Roman"/>
      <w:b/>
      <w:sz w:val="22"/>
      <w:szCs w:val="24"/>
    </w:rPr>
  </w:style>
  <w:style w:type="paragraph" w:customStyle="1" w:styleId="934">
    <w:name w:val="样式 标题 3 + (西文) 宋体"/>
    <w:basedOn w:val="4"/>
    <w:link w:val="1188"/>
    <w:qFormat/>
    <w:uiPriority w:val="0"/>
    <w:pPr>
      <w:tabs>
        <w:tab w:val="left" w:pos="0"/>
        <w:tab w:val="left" w:pos="709"/>
      </w:tabs>
      <w:spacing w:before="260" w:after="260" w:line="416" w:lineRule="auto"/>
      <w:ind w:left="720" w:hanging="720"/>
    </w:pPr>
    <w:rPr>
      <w:rFonts w:ascii="宋体" w:hAnsi="宋体" w:cs="Calibri"/>
      <w:szCs w:val="30"/>
    </w:rPr>
  </w:style>
  <w:style w:type="paragraph" w:customStyle="1" w:styleId="935">
    <w:name w:val="表体文字"/>
    <w:basedOn w:val="1"/>
    <w:unhideWhenUsed/>
    <w:qFormat/>
    <w:uiPriority w:val="99"/>
    <w:pPr>
      <w:snapToGrid w:val="0"/>
    </w:pPr>
    <w:rPr>
      <w:rFonts w:ascii="宋体" w:hAnsi="宋体" w:eastAsia="宋体" w:cs="宋体"/>
      <w:kern w:val="0"/>
      <w:sz w:val="18"/>
      <w:szCs w:val="21"/>
    </w:rPr>
  </w:style>
  <w:style w:type="paragraph" w:customStyle="1" w:styleId="936">
    <w:name w:val="reader-word-lay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37">
    <w:name w:val="目录 42"/>
    <w:basedOn w:val="1"/>
    <w:next w:val="1"/>
    <w:qFormat/>
    <w:uiPriority w:val="39"/>
    <w:pPr>
      <w:ind w:left="630"/>
      <w:jc w:val="left"/>
    </w:pPr>
    <w:rPr>
      <w:rFonts w:ascii="Calibri" w:hAnsi="Calibri" w:eastAsia="宋体" w:cs="Times New Roman"/>
      <w:sz w:val="18"/>
      <w:szCs w:val="18"/>
    </w:rPr>
  </w:style>
  <w:style w:type="paragraph" w:customStyle="1" w:styleId="938">
    <w:name w:val="目录 52"/>
    <w:basedOn w:val="1"/>
    <w:next w:val="1"/>
    <w:qFormat/>
    <w:uiPriority w:val="39"/>
    <w:pPr>
      <w:ind w:left="840"/>
      <w:jc w:val="left"/>
    </w:pPr>
    <w:rPr>
      <w:rFonts w:ascii="Calibri" w:hAnsi="Calibri" w:eastAsia="宋体" w:cs="Times New Roman"/>
      <w:sz w:val="18"/>
      <w:szCs w:val="18"/>
    </w:rPr>
  </w:style>
  <w:style w:type="paragraph" w:customStyle="1" w:styleId="939">
    <w:name w:val="目录 62"/>
    <w:basedOn w:val="1"/>
    <w:next w:val="1"/>
    <w:qFormat/>
    <w:uiPriority w:val="39"/>
    <w:pPr>
      <w:ind w:left="1050"/>
      <w:jc w:val="left"/>
    </w:pPr>
    <w:rPr>
      <w:rFonts w:ascii="Calibri" w:hAnsi="Calibri" w:eastAsia="宋体" w:cs="Times New Roman"/>
      <w:sz w:val="18"/>
      <w:szCs w:val="18"/>
    </w:rPr>
  </w:style>
  <w:style w:type="paragraph" w:customStyle="1" w:styleId="940">
    <w:name w:val="目录 72"/>
    <w:basedOn w:val="1"/>
    <w:next w:val="1"/>
    <w:qFormat/>
    <w:uiPriority w:val="39"/>
    <w:pPr>
      <w:ind w:left="1260"/>
      <w:jc w:val="left"/>
    </w:pPr>
    <w:rPr>
      <w:rFonts w:ascii="Calibri" w:hAnsi="Calibri" w:eastAsia="宋体" w:cs="Times New Roman"/>
      <w:sz w:val="18"/>
      <w:szCs w:val="18"/>
    </w:rPr>
  </w:style>
  <w:style w:type="paragraph" w:customStyle="1" w:styleId="941">
    <w:name w:val="目录 82"/>
    <w:basedOn w:val="1"/>
    <w:next w:val="1"/>
    <w:qFormat/>
    <w:uiPriority w:val="39"/>
    <w:pPr>
      <w:ind w:left="1470"/>
      <w:jc w:val="left"/>
    </w:pPr>
    <w:rPr>
      <w:rFonts w:ascii="Calibri" w:hAnsi="Calibri" w:eastAsia="宋体" w:cs="Times New Roman"/>
      <w:sz w:val="18"/>
      <w:szCs w:val="18"/>
    </w:rPr>
  </w:style>
  <w:style w:type="paragraph" w:customStyle="1" w:styleId="942">
    <w:name w:val="目录 92"/>
    <w:basedOn w:val="1"/>
    <w:next w:val="1"/>
    <w:qFormat/>
    <w:uiPriority w:val="39"/>
    <w:pPr>
      <w:ind w:left="1680"/>
      <w:jc w:val="left"/>
    </w:pPr>
    <w:rPr>
      <w:rFonts w:ascii="Calibri" w:hAnsi="Calibri" w:eastAsia="宋体" w:cs="Times New Roman"/>
      <w:sz w:val="18"/>
      <w:szCs w:val="18"/>
    </w:rPr>
  </w:style>
  <w:style w:type="paragraph" w:customStyle="1" w:styleId="943">
    <w:name w:val="目录 43"/>
    <w:basedOn w:val="1"/>
    <w:next w:val="1"/>
    <w:unhideWhenUsed/>
    <w:qFormat/>
    <w:uiPriority w:val="39"/>
    <w:pPr>
      <w:ind w:left="1260" w:leftChars="600"/>
    </w:pPr>
    <w:rPr>
      <w:rFonts w:ascii="Calibri" w:hAnsi="Calibri" w:eastAsia="宋体" w:cs="Times New Roman"/>
    </w:rPr>
  </w:style>
  <w:style w:type="paragraph" w:customStyle="1" w:styleId="944">
    <w:name w:val="目录 53"/>
    <w:basedOn w:val="1"/>
    <w:next w:val="1"/>
    <w:unhideWhenUsed/>
    <w:qFormat/>
    <w:uiPriority w:val="39"/>
    <w:pPr>
      <w:ind w:left="1680" w:leftChars="800"/>
    </w:pPr>
    <w:rPr>
      <w:rFonts w:ascii="Calibri" w:hAnsi="Calibri" w:eastAsia="宋体" w:cs="Times New Roman"/>
    </w:rPr>
  </w:style>
  <w:style w:type="paragraph" w:customStyle="1" w:styleId="945">
    <w:name w:val="目录 63"/>
    <w:basedOn w:val="1"/>
    <w:next w:val="1"/>
    <w:unhideWhenUsed/>
    <w:qFormat/>
    <w:uiPriority w:val="39"/>
    <w:pPr>
      <w:ind w:left="2100" w:leftChars="1000"/>
    </w:pPr>
    <w:rPr>
      <w:rFonts w:ascii="Calibri" w:hAnsi="Calibri" w:eastAsia="宋体" w:cs="Times New Roman"/>
    </w:rPr>
  </w:style>
  <w:style w:type="paragraph" w:customStyle="1" w:styleId="946">
    <w:name w:val="目录 73"/>
    <w:basedOn w:val="1"/>
    <w:next w:val="1"/>
    <w:unhideWhenUsed/>
    <w:qFormat/>
    <w:uiPriority w:val="39"/>
    <w:pPr>
      <w:ind w:left="2520" w:leftChars="1200"/>
    </w:pPr>
    <w:rPr>
      <w:rFonts w:ascii="Calibri" w:hAnsi="Calibri" w:eastAsia="宋体" w:cs="Times New Roman"/>
    </w:rPr>
  </w:style>
  <w:style w:type="paragraph" w:customStyle="1" w:styleId="947">
    <w:name w:val="目录 83"/>
    <w:basedOn w:val="1"/>
    <w:next w:val="1"/>
    <w:unhideWhenUsed/>
    <w:qFormat/>
    <w:uiPriority w:val="39"/>
    <w:pPr>
      <w:ind w:left="2940" w:leftChars="1400"/>
    </w:pPr>
    <w:rPr>
      <w:rFonts w:ascii="Calibri" w:hAnsi="Calibri" w:eastAsia="宋体" w:cs="Times New Roman"/>
    </w:rPr>
  </w:style>
  <w:style w:type="paragraph" w:customStyle="1" w:styleId="948">
    <w:name w:val="目录 93"/>
    <w:basedOn w:val="1"/>
    <w:next w:val="1"/>
    <w:unhideWhenUsed/>
    <w:qFormat/>
    <w:uiPriority w:val="39"/>
    <w:pPr>
      <w:ind w:left="3360" w:leftChars="1600"/>
    </w:pPr>
    <w:rPr>
      <w:rFonts w:ascii="Calibri" w:hAnsi="Calibri" w:eastAsia="宋体" w:cs="Times New Roman"/>
    </w:rPr>
  </w:style>
  <w:style w:type="paragraph" w:customStyle="1" w:styleId="949">
    <w:name w:val="WWw"/>
    <w:basedOn w:val="1"/>
    <w:qFormat/>
    <w:uiPriority w:val="99"/>
    <w:pPr>
      <w:spacing w:line="500" w:lineRule="exact"/>
      <w:ind w:firstLine="560" w:firstLineChars="200"/>
    </w:pPr>
    <w:rPr>
      <w:rFonts w:ascii="Times New Roman" w:hAnsi="Times New Roman" w:eastAsia="仿宋_GB2312" w:cs="Times New Roman"/>
      <w:sz w:val="28"/>
      <w:szCs w:val="24"/>
    </w:rPr>
  </w:style>
  <w:style w:type="paragraph" w:customStyle="1" w:styleId="950">
    <w:name w:val="Char Char1 Char Char Char Char Char Char"/>
    <w:basedOn w:val="1"/>
    <w:qFormat/>
    <w:uiPriority w:val="99"/>
    <w:pPr>
      <w:spacing w:line="600" w:lineRule="exact"/>
      <w:outlineLvl w:val="0"/>
    </w:pPr>
    <w:rPr>
      <w:rFonts w:ascii="宋体" w:hAnsi="宋体" w:eastAsia="宋体" w:cs="Times New Roman"/>
      <w:b/>
      <w:sz w:val="32"/>
      <w:szCs w:val="32"/>
    </w:rPr>
  </w:style>
  <w:style w:type="paragraph" w:customStyle="1" w:styleId="951">
    <w:name w:val="Char Char Char Char3"/>
    <w:basedOn w:val="1"/>
    <w:qFormat/>
    <w:uiPriority w:val="99"/>
    <w:pPr>
      <w:spacing w:line="360" w:lineRule="auto"/>
    </w:pPr>
    <w:rPr>
      <w:rFonts w:ascii="Tahoma" w:hAnsi="Tahoma" w:eastAsia="宋体" w:cs="Times New Roman"/>
      <w:sz w:val="28"/>
      <w:szCs w:val="20"/>
    </w:rPr>
  </w:style>
  <w:style w:type="paragraph" w:customStyle="1" w:styleId="952">
    <w:name w:val="Dist 正文"/>
    <w:basedOn w:val="1"/>
    <w:link w:val="1195"/>
    <w:qFormat/>
    <w:uiPriority w:val="0"/>
    <w:pPr>
      <w:spacing w:line="360" w:lineRule="auto"/>
      <w:ind w:firstLine="440" w:firstLineChars="200"/>
    </w:pPr>
    <w:rPr>
      <w:rFonts w:ascii="宋体" w:hAnsi="宋体" w:eastAsia="宋体" w:cs="Times New Roman"/>
      <w:szCs w:val="24"/>
    </w:rPr>
  </w:style>
  <w:style w:type="paragraph" w:customStyle="1" w:styleId="953">
    <w:name w:val="表内文字"/>
    <w:basedOn w:val="1"/>
    <w:qFormat/>
    <w:uiPriority w:val="99"/>
    <w:pPr>
      <w:adjustRightInd w:val="0"/>
      <w:snapToGrid w:val="0"/>
      <w:spacing w:line="312" w:lineRule="auto"/>
      <w:jc w:val="center"/>
    </w:pPr>
    <w:rPr>
      <w:rFonts w:ascii="Times New Roman" w:hAnsi="Times New Roman" w:eastAsia="宋体" w:cs="Times New Roman"/>
      <w:color w:val="000000"/>
      <w:szCs w:val="20"/>
    </w:rPr>
  </w:style>
  <w:style w:type="paragraph" w:customStyle="1" w:styleId="954">
    <w:name w:val="new 正文"/>
    <w:next w:val="1"/>
    <w:qFormat/>
    <w:uiPriority w:val="99"/>
    <w:pPr>
      <w:ind w:firstLine="560" w:firstLineChars="200"/>
    </w:pPr>
    <w:rPr>
      <w:rFonts w:ascii="Times New Roman" w:hAnsi="Times New Roman" w:eastAsia="宋体" w:cs="Times New Roman"/>
      <w:kern w:val="0"/>
      <w:sz w:val="28"/>
      <w:szCs w:val="20"/>
      <w:lang w:val="en-US" w:eastAsia="zh-CN" w:bidi="ar-SA"/>
    </w:rPr>
  </w:style>
  <w:style w:type="paragraph" w:customStyle="1" w:styleId="955">
    <w:name w:val="Char Char1 Char Char Char Char Char Char Char Char Char Char Char Char Char Char"/>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956">
    <w:name w:val="标题3后正文"/>
    <w:basedOn w:val="1"/>
    <w:qFormat/>
    <w:uiPriority w:val="99"/>
    <w:pPr>
      <w:spacing w:before="60" w:after="60" w:line="360" w:lineRule="auto"/>
      <w:ind w:left="357" w:leftChars="170" w:firstLine="480" w:firstLineChars="200"/>
    </w:pPr>
    <w:rPr>
      <w:rFonts w:ascii="Times New Roman" w:hAnsi="Times New Roman" w:eastAsia="宋体" w:cs="宋体"/>
      <w:sz w:val="24"/>
      <w:szCs w:val="20"/>
    </w:rPr>
  </w:style>
  <w:style w:type="paragraph" w:customStyle="1" w:styleId="957">
    <w:name w:val="样式 样式4 + 加粗 首行缩进: Char"/>
    <w:basedOn w:val="814"/>
    <w:link w:val="1197"/>
    <w:qFormat/>
    <w:uiPriority w:val="0"/>
    <w:rPr>
      <w:rFonts w:cs="宋体"/>
      <w:b/>
      <w:bCs/>
    </w:rPr>
  </w:style>
  <w:style w:type="paragraph" w:customStyle="1" w:styleId="958">
    <w:name w:val="4级"/>
    <w:basedOn w:val="5"/>
    <w:link w:val="1198"/>
    <w:qFormat/>
    <w:uiPriority w:val="0"/>
    <w:pPr>
      <w:tabs>
        <w:tab w:val="left" w:pos="425"/>
        <w:tab w:val="left" w:pos="851"/>
        <w:tab w:val="left" w:pos="1211"/>
      </w:tabs>
      <w:spacing w:before="0" w:after="0" w:line="490" w:lineRule="exact"/>
      <w:ind w:left="851" w:hanging="864"/>
    </w:pPr>
    <w:rPr>
      <w:rFonts w:ascii="Arial" w:hAnsi="Arial" w:eastAsia="仿宋" w:cs="Times New Roman"/>
      <w:sz w:val="32"/>
    </w:rPr>
  </w:style>
  <w:style w:type="paragraph" w:customStyle="1" w:styleId="959">
    <w:name w:val="表文字"/>
    <w:basedOn w:val="1"/>
    <w:qFormat/>
    <w:uiPriority w:val="99"/>
    <w:pPr>
      <w:adjustRightInd w:val="0"/>
      <w:snapToGrid w:val="0"/>
      <w:textAlignment w:val="baseline"/>
    </w:pPr>
    <w:rPr>
      <w:rFonts w:ascii="Times New Roman" w:hAnsi="Times New Roman" w:eastAsia="仿宋_GB2312" w:cs="Times New Roman"/>
      <w:sz w:val="24"/>
      <w:szCs w:val="21"/>
    </w:rPr>
  </w:style>
  <w:style w:type="paragraph" w:customStyle="1" w:styleId="960">
    <w:name w:val="3级目录"/>
    <w:basedOn w:val="1"/>
    <w:qFormat/>
    <w:uiPriority w:val="99"/>
    <w:pPr>
      <w:keepNext/>
      <w:keepLines/>
      <w:numPr>
        <w:ilvl w:val="2"/>
        <w:numId w:val="32"/>
      </w:numPr>
      <w:spacing w:before="260" w:after="260" w:line="415" w:lineRule="auto"/>
      <w:outlineLvl w:val="2"/>
    </w:pPr>
    <w:rPr>
      <w:rFonts w:ascii="Calibri" w:hAnsi="Calibri" w:eastAsia="宋体" w:cs="Times New Roman"/>
      <w:b/>
      <w:bCs/>
      <w:kern w:val="0"/>
      <w:sz w:val="32"/>
      <w:szCs w:val="32"/>
    </w:rPr>
  </w:style>
  <w:style w:type="paragraph" w:customStyle="1" w:styleId="961">
    <w:name w:val="Char Char1 Char Char Char Char Char Char2"/>
    <w:basedOn w:val="1"/>
    <w:qFormat/>
    <w:uiPriority w:val="99"/>
    <w:pPr>
      <w:spacing w:line="600" w:lineRule="exact"/>
      <w:outlineLvl w:val="0"/>
    </w:pPr>
    <w:rPr>
      <w:rFonts w:ascii="宋体" w:hAnsi="宋体" w:eastAsia="宋体" w:cs="Times New Roman"/>
      <w:b/>
      <w:sz w:val="32"/>
      <w:szCs w:val="32"/>
    </w:rPr>
  </w:style>
  <w:style w:type="paragraph" w:customStyle="1" w:styleId="962">
    <w:name w:val="Char Char1 Char Char Char Char Char Char Char Char Char Char Char Char Char Char2"/>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963">
    <w:name w:val="正文首行缩进2字符"/>
    <w:basedOn w:val="1"/>
    <w:link w:val="1624"/>
    <w:qFormat/>
    <w:uiPriority w:val="0"/>
    <w:pPr>
      <w:spacing w:line="360" w:lineRule="auto"/>
      <w:ind w:firstLine="200" w:firstLineChars="200"/>
    </w:pPr>
    <w:rPr>
      <w:rFonts w:ascii="Times New Roman" w:hAnsi="Times New Roman" w:eastAsia="宋体" w:cs="Times New Roman"/>
      <w:szCs w:val="24"/>
    </w:rPr>
  </w:style>
  <w:style w:type="paragraph" w:customStyle="1" w:styleId="964">
    <w:name w:val="无间隔1"/>
    <w:link w:val="1216"/>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65">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66">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67">
    <w:name w:val="表格样式"/>
    <w:qFormat/>
    <w:uiPriority w:val="99"/>
    <w:pPr>
      <w:spacing w:line="220" w:lineRule="exact"/>
    </w:pPr>
    <w:rPr>
      <w:rFonts w:ascii="Times New Roman" w:hAnsi="Times New Roman" w:eastAsia="宋体" w:cs="宋体"/>
      <w:kern w:val="0"/>
      <w:sz w:val="18"/>
      <w:szCs w:val="20"/>
      <w:lang w:val="en-US" w:eastAsia="zh-CN" w:bidi="ar-SA"/>
    </w:rPr>
  </w:style>
  <w:style w:type="paragraph" w:customStyle="1" w:styleId="968">
    <w:name w:val="xl71"/>
    <w:basedOn w:val="1"/>
    <w:qFormat/>
    <w:uiPriority w:val="99"/>
    <w:pPr>
      <w:widowControl/>
      <w:spacing w:before="100" w:beforeAutospacing="1" w:after="100" w:afterAutospacing="1"/>
      <w:jc w:val="center"/>
    </w:pPr>
    <w:rPr>
      <w:rFonts w:ascii="宋体" w:hAnsi="宋体" w:eastAsia="宋体" w:cs="宋体"/>
      <w:kern w:val="0"/>
      <w:sz w:val="24"/>
      <w:szCs w:val="24"/>
    </w:rPr>
  </w:style>
  <w:style w:type="paragraph" w:customStyle="1" w:styleId="969">
    <w:name w:val="xl65"/>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eastAsia="宋体" w:cs="宋体"/>
      <w:kern w:val="0"/>
      <w:sz w:val="24"/>
      <w:szCs w:val="24"/>
    </w:rPr>
  </w:style>
  <w:style w:type="paragraph" w:customStyle="1" w:styleId="970">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971">
    <w:name w:val="Char Char Char3"/>
    <w:basedOn w:val="1"/>
    <w:qFormat/>
    <w:uiPriority w:val="99"/>
    <w:rPr>
      <w:rFonts w:ascii="Times New Roman" w:hAnsi="Times New Roman" w:eastAsia="宋体" w:cs="Times New Roman"/>
      <w:szCs w:val="24"/>
    </w:rPr>
  </w:style>
  <w:style w:type="paragraph" w:customStyle="1" w:styleId="972">
    <w:name w:val="样式 表格样式 + 10 磅"/>
    <w:basedOn w:val="967"/>
    <w:qFormat/>
    <w:uiPriority w:val="99"/>
  </w:style>
  <w:style w:type="paragraph" w:customStyle="1" w:styleId="973">
    <w:name w:val="xl67"/>
    <w:basedOn w:val="1"/>
    <w:qFormat/>
    <w:uiPriority w:val="99"/>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textAlignment w:val="center"/>
    </w:pPr>
    <w:rPr>
      <w:rFonts w:ascii="宋体" w:hAnsi="宋体" w:eastAsia="宋体" w:cs="宋体"/>
      <w:kern w:val="0"/>
      <w:sz w:val="24"/>
      <w:szCs w:val="24"/>
    </w:rPr>
  </w:style>
  <w:style w:type="paragraph" w:customStyle="1" w:styleId="974">
    <w:name w:val="Javis"/>
    <w:basedOn w:val="1"/>
    <w:qFormat/>
    <w:uiPriority w:val="99"/>
    <w:pPr>
      <w:widowControl/>
      <w:tabs>
        <w:tab w:val="left" w:pos="1995"/>
      </w:tabs>
      <w:spacing w:line="360" w:lineRule="auto"/>
      <w:jc w:val="left"/>
    </w:pPr>
    <w:rPr>
      <w:rFonts w:ascii="宋体" w:hAnsi="宋体" w:eastAsia="宋体" w:cs="宋体"/>
      <w:kern w:val="0"/>
      <w:sz w:val="24"/>
      <w:szCs w:val="20"/>
    </w:rPr>
  </w:style>
  <w:style w:type="paragraph" w:customStyle="1" w:styleId="975">
    <w:name w:val="xl72"/>
    <w:basedOn w:val="1"/>
    <w:qFormat/>
    <w:uiPriority w:val="99"/>
    <w:pPr>
      <w:widowControl/>
      <w:spacing w:before="100" w:beforeAutospacing="1" w:after="100" w:afterAutospacing="1"/>
      <w:jc w:val="center"/>
    </w:pPr>
    <w:rPr>
      <w:rFonts w:ascii="宋体" w:hAnsi="宋体" w:eastAsia="宋体" w:cs="宋体"/>
      <w:kern w:val="0"/>
      <w:sz w:val="24"/>
      <w:szCs w:val="24"/>
    </w:rPr>
  </w:style>
  <w:style w:type="paragraph" w:customStyle="1" w:styleId="976">
    <w:name w:val="表格字体"/>
    <w:basedOn w:val="1"/>
    <w:qFormat/>
    <w:uiPriority w:val="99"/>
    <w:pPr>
      <w:widowControl/>
      <w:jc w:val="left"/>
    </w:pPr>
    <w:rPr>
      <w:rFonts w:ascii="宋体" w:hAnsi="宋体" w:eastAsia="宋体" w:cs="Times New Roman"/>
      <w:kern w:val="0"/>
      <w:sz w:val="18"/>
      <w:szCs w:val="18"/>
    </w:rPr>
  </w:style>
  <w:style w:type="paragraph" w:customStyle="1" w:styleId="977">
    <w:name w:val="样式 标题 1标题..................... 1H1章节第一层h1Level 1 Topic Hea..."/>
    <w:basedOn w:val="2"/>
    <w:qFormat/>
    <w:uiPriority w:val="99"/>
    <w:pPr>
      <w:tabs>
        <w:tab w:val="left" w:pos="0"/>
        <w:tab w:val="left" w:pos="8789"/>
      </w:tabs>
      <w:spacing w:before="340" w:after="330" w:line="578" w:lineRule="auto"/>
    </w:pPr>
    <w:rPr>
      <w:rFonts w:ascii="仿宋_GB2312" w:hAnsi="仿宋_GB2312" w:eastAsia="黑体" w:cs="Times New Roman"/>
      <w:b w:val="0"/>
      <w:sz w:val="36"/>
    </w:rPr>
  </w:style>
  <w:style w:type="paragraph" w:customStyle="1" w:styleId="978">
    <w:name w:val="图文框"/>
    <w:link w:val="1202"/>
    <w:qFormat/>
    <w:uiPriority w:val="0"/>
    <w:pPr>
      <w:spacing w:line="300" w:lineRule="auto"/>
      <w:jc w:val="center"/>
    </w:pPr>
    <w:rPr>
      <w:rFonts w:ascii="Times New Roman" w:hAnsi="Times New Roman" w:eastAsia="宋体" w:cs="Times New Roman"/>
      <w:kern w:val="2"/>
      <w:sz w:val="24"/>
      <w:szCs w:val="24"/>
      <w:lang w:val="en-US" w:eastAsia="zh-CN" w:bidi="ar-SA"/>
    </w:rPr>
  </w:style>
  <w:style w:type="paragraph" w:customStyle="1" w:styleId="979">
    <w:name w:val="模板正文"/>
    <w:basedOn w:val="1"/>
    <w:link w:val="1203"/>
    <w:qFormat/>
    <w:uiPriority w:val="0"/>
    <w:pPr>
      <w:wordWrap w:val="0"/>
      <w:spacing w:before="120" w:after="120" w:line="360" w:lineRule="auto"/>
      <w:ind w:firstLine="200" w:firstLineChars="200"/>
    </w:pPr>
    <w:rPr>
      <w:rFonts w:ascii="Times New Roman" w:hAnsi="Times New Roman" w:eastAsia="仿宋_GB2312" w:cs="Times New Roman"/>
      <w:sz w:val="24"/>
      <w:szCs w:val="21"/>
    </w:rPr>
  </w:style>
  <w:style w:type="paragraph" w:customStyle="1" w:styleId="980">
    <w:name w:val="标书正文1"/>
    <w:basedOn w:val="1"/>
    <w:qFormat/>
    <w:uiPriority w:val="99"/>
    <w:pPr>
      <w:tabs>
        <w:tab w:val="left" w:pos="5730"/>
        <w:tab w:val="left" w:pos="8280"/>
      </w:tabs>
      <w:adjustRightInd w:val="0"/>
      <w:snapToGrid w:val="0"/>
      <w:spacing w:line="360" w:lineRule="auto"/>
      <w:ind w:firstLine="480" w:firstLineChars="200"/>
    </w:pPr>
    <w:rPr>
      <w:rFonts w:ascii="宋体" w:hAnsi="宋体" w:eastAsia="宋体" w:cs="Times New Roman"/>
      <w:kern w:val="28"/>
      <w:sz w:val="24"/>
      <w:szCs w:val="18"/>
    </w:rPr>
  </w:style>
  <w:style w:type="paragraph" w:customStyle="1" w:styleId="981">
    <w:name w:val="Char Char1 Char Char Char Char"/>
    <w:basedOn w:val="1"/>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Times New Roman"/>
      <w:kern w:val="0"/>
      <w:sz w:val="24"/>
      <w:szCs w:val="20"/>
    </w:rPr>
  </w:style>
  <w:style w:type="paragraph" w:customStyle="1" w:styleId="982">
    <w:name w:val="style18"/>
    <w:basedOn w:val="1"/>
    <w:qFormat/>
    <w:uiPriority w:val="99"/>
    <w:pPr>
      <w:widowControl/>
      <w:spacing w:before="100" w:beforeAutospacing="1" w:after="100" w:afterAutospacing="1"/>
      <w:jc w:val="left"/>
    </w:pPr>
    <w:rPr>
      <w:rFonts w:ascii="宋体" w:hAnsi="宋体" w:eastAsia="宋体" w:cs="宋体"/>
      <w:kern w:val="0"/>
      <w:sz w:val="17"/>
      <w:szCs w:val="17"/>
    </w:rPr>
  </w:style>
  <w:style w:type="paragraph" w:customStyle="1" w:styleId="983">
    <w:name w:val="UP正文"/>
    <w:basedOn w:val="1"/>
    <w:qFormat/>
    <w:uiPriority w:val="99"/>
    <w:pPr>
      <w:spacing w:line="360" w:lineRule="auto"/>
      <w:ind w:left="420" w:leftChars="200" w:firstLine="420" w:firstLineChars="200"/>
    </w:pPr>
    <w:rPr>
      <w:rFonts w:ascii="Tahoma" w:hAnsi="Tahoma" w:eastAsia="宋体" w:cs="宋体"/>
      <w:sz w:val="18"/>
      <w:szCs w:val="20"/>
    </w:rPr>
  </w:style>
  <w:style w:type="paragraph" w:customStyle="1" w:styleId="984">
    <w:name w:val="font7"/>
    <w:basedOn w:val="1"/>
    <w:qFormat/>
    <w:uiPriority w:val="99"/>
    <w:pPr>
      <w:widowControl/>
      <w:spacing w:before="100" w:beforeAutospacing="1" w:after="100" w:afterAutospacing="1"/>
      <w:jc w:val="left"/>
    </w:pPr>
    <w:rPr>
      <w:rFonts w:ascii="Times New Roman" w:hAnsi="Times New Roman" w:eastAsia="宋体" w:cs="Times New Roman"/>
      <w:kern w:val="0"/>
      <w:sz w:val="24"/>
      <w:szCs w:val="18"/>
    </w:rPr>
  </w:style>
  <w:style w:type="paragraph" w:customStyle="1" w:styleId="985">
    <w:name w:val="font8"/>
    <w:basedOn w:val="1"/>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986">
    <w:name w:val="xl32"/>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18"/>
    </w:rPr>
  </w:style>
  <w:style w:type="paragraph" w:customStyle="1" w:styleId="987">
    <w:name w:val="xl34"/>
    <w:basedOn w:val="1"/>
    <w:qFormat/>
    <w:uiPriority w:val="99"/>
    <w:pPr>
      <w:widowControl/>
      <w:pBdr>
        <w:right w:val="single" w:color="auto" w:sz="4" w:space="0"/>
      </w:pBdr>
      <w:spacing w:before="100" w:beforeAutospacing="1" w:after="100" w:afterAutospacing="1"/>
      <w:jc w:val="center"/>
    </w:pPr>
    <w:rPr>
      <w:rFonts w:ascii="宋体" w:hAnsi="宋体" w:eastAsia="宋体" w:cs="宋体"/>
      <w:kern w:val="0"/>
      <w:sz w:val="24"/>
      <w:szCs w:val="18"/>
    </w:rPr>
  </w:style>
  <w:style w:type="paragraph" w:customStyle="1" w:styleId="988">
    <w:name w:val="xl35"/>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18"/>
    </w:rPr>
  </w:style>
  <w:style w:type="paragraph" w:customStyle="1" w:styleId="989">
    <w:name w:val="xl36"/>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18"/>
    </w:rPr>
  </w:style>
  <w:style w:type="paragraph" w:customStyle="1" w:styleId="990">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4"/>
      <w:szCs w:val="18"/>
    </w:rPr>
  </w:style>
  <w:style w:type="paragraph" w:customStyle="1" w:styleId="991">
    <w:name w:val="xl40"/>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18"/>
    </w:rPr>
  </w:style>
  <w:style w:type="paragraph" w:customStyle="1" w:styleId="992">
    <w:name w:val="xl41"/>
    <w:basedOn w:val="1"/>
    <w:qFormat/>
    <w:uiPriority w:val="99"/>
    <w:pPr>
      <w:widowControl/>
      <w:pBdr>
        <w:top w:val="single" w:color="auto" w:sz="4" w:space="0"/>
        <w:left w:val="single" w:color="auto" w:sz="4" w:space="0"/>
        <w:right w:val="single" w:color="auto" w:sz="4" w:space="0"/>
      </w:pBdr>
      <w:shd w:val="clear" w:color="auto" w:fill="FF0000"/>
      <w:spacing w:before="100" w:beforeAutospacing="1" w:after="100" w:afterAutospacing="1"/>
      <w:jc w:val="center"/>
    </w:pPr>
    <w:rPr>
      <w:rFonts w:ascii="宋体" w:hAnsi="宋体" w:eastAsia="宋体" w:cs="宋体"/>
      <w:kern w:val="0"/>
      <w:sz w:val="24"/>
      <w:szCs w:val="18"/>
    </w:rPr>
  </w:style>
  <w:style w:type="paragraph" w:customStyle="1" w:styleId="993">
    <w:name w:val="xl42"/>
    <w:basedOn w:val="1"/>
    <w:qFormat/>
    <w:uiPriority w:val="99"/>
    <w:pPr>
      <w:widowControl/>
      <w:pBdr>
        <w:left w:val="single" w:color="auto" w:sz="4" w:space="0"/>
        <w:right w:val="single" w:color="auto" w:sz="4" w:space="0"/>
      </w:pBdr>
      <w:shd w:val="clear" w:color="auto" w:fill="FF0000"/>
      <w:spacing w:before="100" w:beforeAutospacing="1" w:after="100" w:afterAutospacing="1"/>
      <w:jc w:val="center"/>
    </w:pPr>
    <w:rPr>
      <w:rFonts w:ascii="宋体" w:hAnsi="宋体" w:eastAsia="宋体" w:cs="宋体"/>
      <w:kern w:val="0"/>
      <w:sz w:val="24"/>
      <w:szCs w:val="18"/>
    </w:rPr>
  </w:style>
  <w:style w:type="paragraph" w:customStyle="1" w:styleId="994">
    <w:name w:val="xl43"/>
    <w:basedOn w:val="1"/>
    <w:qFormat/>
    <w:uiPriority w:val="99"/>
    <w:pPr>
      <w:widowControl/>
      <w:pBdr>
        <w:left w:val="single" w:color="auto" w:sz="4" w:space="0"/>
        <w:bottom w:val="single" w:color="auto" w:sz="4" w:space="0"/>
        <w:right w:val="single" w:color="auto" w:sz="4" w:space="0"/>
      </w:pBdr>
      <w:shd w:val="clear" w:color="auto" w:fill="FF0000"/>
      <w:spacing w:before="100" w:beforeAutospacing="1" w:after="100" w:afterAutospacing="1"/>
      <w:jc w:val="center"/>
    </w:pPr>
    <w:rPr>
      <w:rFonts w:ascii="宋体" w:hAnsi="宋体" w:eastAsia="宋体" w:cs="宋体"/>
      <w:kern w:val="0"/>
      <w:sz w:val="24"/>
      <w:szCs w:val="18"/>
    </w:rPr>
  </w:style>
  <w:style w:type="paragraph" w:customStyle="1" w:styleId="995">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8000"/>
      <w:kern w:val="0"/>
      <w:sz w:val="18"/>
      <w:szCs w:val="21"/>
    </w:rPr>
  </w:style>
  <w:style w:type="paragraph" w:customStyle="1" w:styleId="996">
    <w:name w:val="xl45"/>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8000"/>
      <w:kern w:val="0"/>
      <w:sz w:val="18"/>
      <w:szCs w:val="21"/>
    </w:rPr>
  </w:style>
  <w:style w:type="paragraph" w:customStyle="1" w:styleId="997">
    <w:name w:val="xl4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8000"/>
      <w:kern w:val="0"/>
      <w:sz w:val="18"/>
      <w:szCs w:val="21"/>
    </w:rPr>
  </w:style>
  <w:style w:type="paragraph" w:customStyle="1" w:styleId="998">
    <w:name w:val="xl4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8000"/>
      <w:kern w:val="0"/>
      <w:sz w:val="20"/>
      <w:szCs w:val="20"/>
    </w:rPr>
  </w:style>
  <w:style w:type="paragraph" w:customStyle="1" w:styleId="999">
    <w:name w:val="xl48"/>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Times New Roman" w:hAnsi="Times New Roman" w:eastAsia="宋体" w:cs="Times New Roman"/>
      <w:kern w:val="0"/>
      <w:sz w:val="24"/>
      <w:szCs w:val="18"/>
    </w:rPr>
  </w:style>
  <w:style w:type="paragraph" w:customStyle="1" w:styleId="1000">
    <w:name w:val="xl49"/>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8000"/>
      <w:kern w:val="0"/>
      <w:sz w:val="18"/>
      <w:szCs w:val="21"/>
    </w:rPr>
  </w:style>
  <w:style w:type="paragraph" w:customStyle="1" w:styleId="1001">
    <w:name w:val="xl50"/>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eastAsia="宋体" w:cs="宋体"/>
      <w:color w:val="008000"/>
      <w:kern w:val="0"/>
      <w:sz w:val="20"/>
      <w:szCs w:val="20"/>
    </w:rPr>
  </w:style>
  <w:style w:type="paragraph" w:customStyle="1" w:styleId="1002">
    <w:name w:val="xl51"/>
    <w:basedOn w:val="1"/>
    <w:qFormat/>
    <w:uiPriority w:val="99"/>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24"/>
      <w:szCs w:val="18"/>
    </w:rPr>
  </w:style>
  <w:style w:type="paragraph" w:customStyle="1" w:styleId="1003">
    <w:name w:val="xl52"/>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ascii="宋体" w:hAnsi="宋体" w:eastAsia="宋体" w:cs="宋体"/>
      <w:kern w:val="0"/>
      <w:sz w:val="24"/>
      <w:szCs w:val="18"/>
    </w:rPr>
  </w:style>
  <w:style w:type="paragraph" w:customStyle="1" w:styleId="1004">
    <w:name w:val="xl53"/>
    <w:basedOn w:val="1"/>
    <w:qFormat/>
    <w:uiPriority w:val="99"/>
    <w:pPr>
      <w:widowControl/>
      <w:pBdr>
        <w:top w:val="single" w:color="auto" w:sz="4" w:space="0"/>
        <w:left w:val="single" w:color="auto" w:sz="4" w:space="0"/>
        <w:bottom w:val="single" w:color="auto" w:sz="4" w:space="0"/>
      </w:pBdr>
      <w:shd w:val="clear" w:color="auto" w:fill="FF0000"/>
      <w:spacing w:before="100" w:beforeAutospacing="1" w:after="100" w:afterAutospacing="1"/>
      <w:jc w:val="center"/>
    </w:pPr>
    <w:rPr>
      <w:rFonts w:ascii="宋体" w:hAnsi="宋体" w:eastAsia="宋体" w:cs="宋体"/>
      <w:kern w:val="0"/>
      <w:sz w:val="24"/>
      <w:szCs w:val="18"/>
    </w:rPr>
  </w:style>
  <w:style w:type="paragraph" w:customStyle="1" w:styleId="1005">
    <w:name w:val="xl54"/>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4"/>
      <w:szCs w:val="18"/>
    </w:rPr>
  </w:style>
  <w:style w:type="paragraph" w:customStyle="1" w:styleId="1006">
    <w:name w:val="xl55"/>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FF0000"/>
      <w:kern w:val="0"/>
      <w:sz w:val="24"/>
      <w:szCs w:val="18"/>
    </w:rPr>
  </w:style>
  <w:style w:type="paragraph" w:customStyle="1" w:styleId="1007">
    <w:name w:val="xl5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8000"/>
      <w:kern w:val="0"/>
      <w:sz w:val="20"/>
      <w:szCs w:val="20"/>
    </w:rPr>
  </w:style>
  <w:style w:type="paragraph" w:customStyle="1" w:styleId="1008">
    <w:name w:val="Char Char Char Char Char Char Char Char Char Char Char Char Char Char Char Char Char Char Char Char Char Char Char Char Char Char Char Char Char Char Char Char Char"/>
    <w:basedOn w:val="1"/>
    <w:qFormat/>
    <w:uiPriority w:val="99"/>
    <w:pPr>
      <w:widowControl/>
      <w:spacing w:after="160" w:line="240" w:lineRule="exact"/>
      <w:jc w:val="left"/>
    </w:pPr>
    <w:rPr>
      <w:rFonts w:ascii="Times New Roman" w:hAnsi="Times New Roman" w:eastAsia="宋体" w:cs="Times New Roman"/>
      <w:sz w:val="18"/>
      <w:szCs w:val="18"/>
    </w:rPr>
  </w:style>
  <w:style w:type="paragraph" w:customStyle="1" w:styleId="1009">
    <w:name w:val="目标正文"/>
    <w:basedOn w:val="1"/>
    <w:qFormat/>
    <w:uiPriority w:val="99"/>
    <w:pPr>
      <w:spacing w:line="360" w:lineRule="auto"/>
      <w:ind w:firstLine="200" w:firstLineChars="200"/>
    </w:pPr>
    <w:rPr>
      <w:rFonts w:ascii="Times New Roman" w:hAnsi="Times New Roman" w:eastAsia="宋体" w:cs="Times New Roman"/>
      <w:sz w:val="24"/>
      <w:szCs w:val="18"/>
    </w:rPr>
  </w:style>
  <w:style w:type="paragraph" w:customStyle="1" w:styleId="1010">
    <w:name w:val="样式 标题 3sect1.2.3h33H3Heading 3 - oldCTLevel 3 Topic Headi..."/>
    <w:basedOn w:val="4"/>
    <w:qFormat/>
    <w:uiPriority w:val="99"/>
    <w:pPr>
      <w:tabs>
        <w:tab w:val="left" w:pos="720"/>
      </w:tabs>
      <w:spacing w:before="260" w:after="260" w:line="240" w:lineRule="auto"/>
      <w:ind w:left="720" w:hanging="720"/>
    </w:pPr>
    <w:rPr>
      <w:rFonts w:ascii="黑体" w:hAnsi="黑体"/>
      <w:b w:val="0"/>
      <w:bCs w:val="0"/>
      <w:szCs w:val="24"/>
    </w:rPr>
  </w:style>
  <w:style w:type="paragraph" w:customStyle="1" w:styleId="1011">
    <w:name w:val="张雪松1"/>
    <w:basedOn w:val="2"/>
    <w:qFormat/>
    <w:uiPriority w:val="99"/>
    <w:pPr>
      <w:tabs>
        <w:tab w:val="left" w:pos="8789"/>
      </w:tabs>
      <w:spacing w:before="340" w:after="330" w:line="578" w:lineRule="auto"/>
      <w:ind w:left="540" w:firstLine="0"/>
    </w:pPr>
    <w:rPr>
      <w:rFonts w:eastAsia="宋体" w:cs="Times New Roman"/>
      <w:b w:val="0"/>
      <w:bCs w:val="0"/>
      <w:kern w:val="2"/>
      <w:szCs w:val="32"/>
    </w:rPr>
  </w:style>
  <w:style w:type="paragraph" w:customStyle="1" w:styleId="1012">
    <w:name w:val="张雪松2"/>
    <w:basedOn w:val="1"/>
    <w:qFormat/>
    <w:uiPriority w:val="99"/>
    <w:pPr>
      <w:spacing w:beforeLines="50" w:afterLines="50"/>
      <w:outlineLvl w:val="1"/>
    </w:pPr>
    <w:rPr>
      <w:rFonts w:ascii="Times New Roman" w:hAnsi="Times New Roman" w:eastAsia="楷体_GB2312" w:cs="Times New Roman"/>
      <w:b/>
      <w:sz w:val="30"/>
      <w:szCs w:val="30"/>
    </w:rPr>
  </w:style>
  <w:style w:type="paragraph" w:customStyle="1" w:styleId="1013">
    <w:name w:val="张雪松3"/>
    <w:basedOn w:val="1"/>
    <w:qFormat/>
    <w:uiPriority w:val="99"/>
    <w:pPr>
      <w:spacing w:beforeLines="50" w:afterLines="50"/>
      <w:outlineLvl w:val="2"/>
    </w:pPr>
    <w:rPr>
      <w:rFonts w:ascii="Times New Roman" w:hAnsi="Times New Roman" w:eastAsia="楷体_GB2312" w:cs="Times New Roman"/>
      <w:b/>
      <w:sz w:val="24"/>
      <w:szCs w:val="18"/>
    </w:rPr>
  </w:style>
  <w:style w:type="paragraph" w:customStyle="1" w:styleId="1014">
    <w:name w:val="张雪松4"/>
    <w:basedOn w:val="5"/>
    <w:qFormat/>
    <w:uiPriority w:val="99"/>
    <w:pPr>
      <w:tabs>
        <w:tab w:val="left" w:pos="900"/>
      </w:tabs>
      <w:spacing w:before="240" w:beforeLines="50" w:after="120" w:afterLines="50" w:line="240" w:lineRule="auto"/>
      <w:ind w:left="864" w:hanging="864"/>
    </w:pPr>
    <w:rPr>
      <w:rFonts w:ascii="楷体_GB2312" w:hAnsi="Arial" w:eastAsia="楷体_GB2312" w:cs="Times New Roman"/>
      <w:b w:val="0"/>
      <w:sz w:val="21"/>
      <w:szCs w:val="24"/>
    </w:rPr>
  </w:style>
  <w:style w:type="paragraph" w:customStyle="1" w:styleId="1015">
    <w:name w:val="j"/>
    <w:basedOn w:val="1"/>
    <w:qFormat/>
    <w:uiPriority w:val="99"/>
    <w:pPr>
      <w:spacing w:before="100" w:beforeAutospacing="1" w:after="100" w:afterAutospacing="1"/>
      <w:jc w:val="center"/>
      <w:outlineLvl w:val="0"/>
    </w:pPr>
    <w:rPr>
      <w:rFonts w:ascii="Times New Roman" w:hAnsi="Times New Roman" w:eastAsia="楷体_GB2312" w:cs="Times New Roman"/>
      <w:b/>
      <w:sz w:val="32"/>
      <w:szCs w:val="32"/>
    </w:rPr>
  </w:style>
  <w:style w:type="paragraph" w:customStyle="1" w:styleId="1016">
    <w:name w:val="规范正文"/>
    <w:basedOn w:val="1"/>
    <w:qFormat/>
    <w:uiPriority w:val="99"/>
    <w:pPr>
      <w:adjustRightInd w:val="0"/>
      <w:spacing w:line="360" w:lineRule="auto"/>
      <w:ind w:left="480"/>
      <w:textAlignment w:val="baseline"/>
    </w:pPr>
    <w:rPr>
      <w:rFonts w:ascii="Times New Roman" w:hAnsi="Times New Roman" w:eastAsia="宋体" w:cs="Times New Roman"/>
      <w:kern w:val="0"/>
      <w:sz w:val="24"/>
      <w:szCs w:val="20"/>
    </w:rPr>
  </w:style>
  <w:style w:type="paragraph" w:customStyle="1" w:styleId="1017">
    <w:name w:val="Char Char Char Char2"/>
    <w:basedOn w:val="1"/>
    <w:qFormat/>
    <w:uiPriority w:val="99"/>
    <w:pPr>
      <w:spacing w:line="360" w:lineRule="auto"/>
    </w:pPr>
    <w:rPr>
      <w:rFonts w:ascii="Tahoma" w:hAnsi="Tahoma" w:eastAsia="宋体" w:cs="Times New Roman"/>
      <w:sz w:val="28"/>
      <w:szCs w:val="20"/>
    </w:rPr>
  </w:style>
  <w:style w:type="paragraph" w:customStyle="1" w:styleId="1018">
    <w:name w:val="Char Char1 Char Char Char Char Char Char1"/>
    <w:basedOn w:val="1"/>
    <w:qFormat/>
    <w:uiPriority w:val="99"/>
    <w:pPr>
      <w:spacing w:line="600" w:lineRule="exact"/>
      <w:outlineLvl w:val="0"/>
    </w:pPr>
    <w:rPr>
      <w:rFonts w:ascii="宋体" w:hAnsi="宋体" w:eastAsia="宋体" w:cs="Times New Roman"/>
      <w:b/>
      <w:sz w:val="32"/>
      <w:szCs w:val="32"/>
    </w:rPr>
  </w:style>
  <w:style w:type="paragraph" w:customStyle="1" w:styleId="1019">
    <w:name w:val="Char Char1 Char Char Char Char Char Char Char Char Char Char Char Char Char Char1"/>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1020">
    <w:name w:val="Char Char Char2"/>
    <w:basedOn w:val="1"/>
    <w:qFormat/>
    <w:uiPriority w:val="99"/>
    <w:rPr>
      <w:rFonts w:ascii="Times New Roman" w:hAnsi="Times New Roman" w:eastAsia="宋体" w:cs="Times New Roman"/>
      <w:szCs w:val="24"/>
    </w:rPr>
  </w:style>
  <w:style w:type="paragraph" w:customStyle="1" w:styleId="1021">
    <w:name w:val="Char Char1 Char Char Char Char Char Char3"/>
    <w:basedOn w:val="1"/>
    <w:qFormat/>
    <w:uiPriority w:val="99"/>
    <w:pPr>
      <w:spacing w:line="600" w:lineRule="exact"/>
      <w:outlineLvl w:val="0"/>
    </w:pPr>
    <w:rPr>
      <w:rFonts w:ascii="宋体" w:hAnsi="宋体" w:eastAsia="宋体" w:cs="Times New Roman"/>
      <w:b/>
      <w:sz w:val="32"/>
      <w:szCs w:val="32"/>
    </w:rPr>
  </w:style>
  <w:style w:type="paragraph" w:customStyle="1" w:styleId="1022">
    <w:name w:val="Char Char Char Char4"/>
    <w:basedOn w:val="1"/>
    <w:qFormat/>
    <w:uiPriority w:val="99"/>
    <w:pPr>
      <w:spacing w:line="360" w:lineRule="auto"/>
    </w:pPr>
    <w:rPr>
      <w:rFonts w:ascii="Tahoma" w:hAnsi="Tahoma" w:eastAsia="宋体" w:cs="Times New Roman"/>
      <w:sz w:val="28"/>
      <w:szCs w:val="20"/>
    </w:rPr>
  </w:style>
  <w:style w:type="paragraph" w:customStyle="1" w:styleId="1023">
    <w:name w:val="Char Char1 Char Char Char Char Char Char Char Char Char Char Char Char Char Char3"/>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1024">
    <w:name w:val="Char Char Char4"/>
    <w:basedOn w:val="1"/>
    <w:qFormat/>
    <w:uiPriority w:val="99"/>
    <w:rPr>
      <w:rFonts w:ascii="Times New Roman" w:hAnsi="Times New Roman" w:eastAsia="宋体" w:cs="Times New Roman"/>
      <w:szCs w:val="24"/>
    </w:rPr>
  </w:style>
  <w:style w:type="paragraph" w:customStyle="1" w:styleId="1025">
    <w:name w:val="!表格正文alt+b"/>
    <w:basedOn w:val="1"/>
    <w:qFormat/>
    <w:uiPriority w:val="99"/>
    <w:pPr>
      <w:jc w:val="center"/>
    </w:pPr>
    <w:rPr>
      <w:rFonts w:ascii="宋体" w:hAnsi="宋体" w:eastAsia="宋体" w:cs="Times New Roman"/>
      <w:color w:val="000000"/>
      <w:szCs w:val="20"/>
    </w:rPr>
  </w:style>
  <w:style w:type="paragraph" w:customStyle="1" w:styleId="1026">
    <w:name w:val="077-表格文字"/>
    <w:basedOn w:val="1"/>
    <w:link w:val="1489"/>
    <w:qFormat/>
    <w:uiPriority w:val="0"/>
    <w:pPr>
      <w:adjustRightInd w:val="0"/>
      <w:snapToGrid w:val="0"/>
      <w:jc w:val="center"/>
    </w:pPr>
    <w:rPr>
      <w:rFonts w:ascii="新宋体" w:hAnsi="Calibri" w:eastAsia="新宋体" w:cs="Times New Roman"/>
      <w:kern w:val="0"/>
      <w:szCs w:val="21"/>
    </w:rPr>
  </w:style>
  <w:style w:type="paragraph" w:customStyle="1" w:styleId="1027">
    <w:name w:val="_00000000-0000-0000-0000-000000000001_"/>
    <w:qFormat/>
    <w:uiPriority w:val="99"/>
    <w:pPr>
      <w:widowControl w:val="0"/>
      <w:autoSpaceDE w:val="0"/>
      <w:autoSpaceDN w:val="0"/>
      <w:adjustRightInd w:val="0"/>
      <w:spacing w:line="360" w:lineRule="auto"/>
    </w:pPr>
    <w:rPr>
      <w:rFonts w:ascii="Verdana" w:hAnsi="Verdana" w:eastAsia="宋体" w:cs="Times New Roman"/>
      <w:kern w:val="0"/>
      <w:sz w:val="24"/>
      <w:szCs w:val="24"/>
      <w:lang w:val="en-US" w:eastAsia="zh-CN" w:bidi="ar-SA"/>
    </w:rPr>
  </w:style>
  <w:style w:type="paragraph" w:customStyle="1" w:styleId="1028">
    <w:name w:val="Char Char1 Char Char Char1 Char Char Char Char5"/>
    <w:basedOn w:val="1"/>
    <w:qFormat/>
    <w:uiPriority w:val="99"/>
    <w:pPr>
      <w:widowControl/>
      <w:spacing w:after="160" w:line="240" w:lineRule="exact"/>
      <w:jc w:val="left"/>
    </w:pPr>
    <w:rPr>
      <w:rFonts w:ascii="Times New Roman" w:hAnsi="Times New Roman" w:eastAsia="宋体" w:cs="Times New Roman"/>
      <w:szCs w:val="20"/>
    </w:rPr>
  </w:style>
  <w:style w:type="paragraph" w:customStyle="1" w:styleId="1029">
    <w:name w:val="8"/>
    <w:qFormat/>
    <w:uiPriority w:val="69"/>
    <w:rPr>
      <w:rFonts w:ascii="Calibri" w:hAnsi="Calibri" w:eastAsia="宋体" w:cs="Times New Roman"/>
      <w:color w:val="31849B"/>
      <w:kern w:val="0"/>
      <w:sz w:val="20"/>
      <w:szCs w:val="20"/>
      <w:lang w:val="en-US" w:eastAsia="zh-CN" w:bidi="ar-SA"/>
    </w:rPr>
  </w:style>
  <w:style w:type="paragraph" w:customStyle="1" w:styleId="1030">
    <w:name w:val="正文首行缩进31"/>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1031">
    <w:name w:val="标题 121"/>
    <w:basedOn w:val="188"/>
    <w:next w:val="188"/>
    <w:qFormat/>
    <w:uiPriority w:val="99"/>
    <w:pPr>
      <w:spacing w:before="270" w:after="240"/>
    </w:pPr>
    <w:rPr>
      <w:rFonts w:ascii="HIACJK+TimesNewRoman,Bold" w:hAnsi="Times New Roman" w:eastAsia="HIACJK+TimesNewRoman,Bold" w:cs="Times New Roman"/>
      <w:color w:val="auto"/>
    </w:rPr>
  </w:style>
  <w:style w:type="paragraph" w:customStyle="1" w:styleId="1032">
    <w:name w:val="设计方案"/>
    <w:basedOn w:val="1"/>
    <w:qFormat/>
    <w:uiPriority w:val="99"/>
    <w:pPr>
      <w:widowControl/>
      <w:spacing w:after="160" w:line="240" w:lineRule="exact"/>
      <w:jc w:val="left"/>
    </w:pPr>
    <w:rPr>
      <w:rFonts w:ascii="Times New Roman" w:hAnsi="Times New Roman" w:eastAsia="宋体" w:cs="Times New Roman"/>
      <w:sz w:val="24"/>
      <w:szCs w:val="20"/>
    </w:rPr>
  </w:style>
  <w:style w:type="paragraph" w:customStyle="1" w:styleId="1033">
    <w:name w:val="表头"/>
    <w:basedOn w:val="1"/>
    <w:qFormat/>
    <w:uiPriority w:val="99"/>
    <w:pPr>
      <w:jc w:val="center"/>
    </w:pPr>
    <w:rPr>
      <w:rFonts w:ascii="Times New Roman" w:hAnsi="Times New Roman" w:eastAsia="黑体" w:cs="Times New Roman"/>
      <w:b/>
      <w:bCs/>
      <w:sz w:val="18"/>
      <w:szCs w:val="20"/>
    </w:rPr>
  </w:style>
  <w:style w:type="paragraph" w:customStyle="1" w:styleId="1034">
    <w:name w:val="目次文章标题"/>
    <w:basedOn w:val="1"/>
    <w:qFormat/>
    <w:uiPriority w:val="99"/>
    <w:pPr>
      <w:tabs>
        <w:tab w:val="left" w:pos="525"/>
      </w:tabs>
      <w:ind w:left="525" w:hanging="525"/>
      <w:jc w:val="center"/>
    </w:pPr>
    <w:rPr>
      <w:rFonts w:ascii="Times New Roman" w:hAnsi="Times New Roman" w:eastAsia="黑体" w:cs="Times New Roman"/>
      <w:sz w:val="32"/>
      <w:szCs w:val="24"/>
    </w:rPr>
  </w:style>
  <w:style w:type="paragraph" w:customStyle="1" w:styleId="1035">
    <w:name w:val="图表标题"/>
    <w:basedOn w:val="1"/>
    <w:link w:val="1349"/>
    <w:qFormat/>
    <w:uiPriority w:val="0"/>
    <w:pPr>
      <w:spacing w:line="360" w:lineRule="auto"/>
      <w:jc w:val="center"/>
    </w:pPr>
    <w:rPr>
      <w:rFonts w:ascii="Times New Roman" w:hAnsi="Times New Roman" w:eastAsia="楷体_GB2312" w:cs="Times New Roman"/>
      <w:b/>
      <w:sz w:val="28"/>
      <w:szCs w:val="24"/>
    </w:rPr>
  </w:style>
  <w:style w:type="paragraph" w:customStyle="1" w:styleId="1036">
    <w:name w:val="正文 开发区"/>
    <w:basedOn w:val="1"/>
    <w:qFormat/>
    <w:uiPriority w:val="99"/>
    <w:pPr>
      <w:snapToGrid w:val="0"/>
      <w:spacing w:line="360" w:lineRule="auto"/>
      <w:ind w:firstLine="200" w:firstLineChars="200"/>
    </w:pPr>
    <w:rPr>
      <w:rFonts w:ascii="宋体" w:hAnsi="Times New Roman" w:eastAsia="宋体" w:cs="宋体"/>
      <w:bCs/>
      <w:color w:val="000000"/>
      <w:kern w:val="0"/>
      <w:szCs w:val="24"/>
    </w:rPr>
  </w:style>
  <w:style w:type="paragraph" w:customStyle="1" w:styleId="1037">
    <w:name w:val="样式 目录2 + 左侧:  2 字符"/>
    <w:basedOn w:val="1038"/>
    <w:qFormat/>
    <w:uiPriority w:val="99"/>
    <w:pPr>
      <w:tabs>
        <w:tab w:val="right" w:leader="dot" w:pos="8296"/>
      </w:tabs>
      <w:spacing w:line="480" w:lineRule="exact"/>
      <w:ind w:left="200" w:leftChars="200"/>
      <w:jc w:val="left"/>
    </w:pPr>
    <w:rPr>
      <w:rFonts w:ascii="宋体" w:hAnsi="宋体" w:cs="宋体"/>
      <w:bCs w:val="0"/>
      <w:sz w:val="28"/>
    </w:rPr>
  </w:style>
  <w:style w:type="paragraph" w:customStyle="1" w:styleId="1038">
    <w:name w:val="目录2"/>
    <w:basedOn w:val="58"/>
    <w:qFormat/>
    <w:uiPriority w:val="99"/>
    <w:pPr>
      <w:jc w:val="center"/>
    </w:pPr>
    <w:rPr>
      <w:rFonts w:ascii="Calibri"/>
      <w:sz w:val="24"/>
    </w:rPr>
  </w:style>
  <w:style w:type="paragraph" w:customStyle="1" w:styleId="1039">
    <w:name w:val="样式 宋体"/>
    <w:basedOn w:val="1"/>
    <w:link w:val="1215"/>
    <w:qFormat/>
    <w:uiPriority w:val="0"/>
    <w:pPr>
      <w:widowControl/>
      <w:snapToGrid w:val="0"/>
      <w:spacing w:line="360" w:lineRule="auto"/>
      <w:ind w:firstLine="420"/>
    </w:pPr>
    <w:rPr>
      <w:rFonts w:ascii="宋体" w:hAnsi="宋体" w:eastAsia="宋体" w:cs="Times New Roman"/>
      <w:kern w:val="0"/>
      <w:szCs w:val="21"/>
    </w:rPr>
  </w:style>
  <w:style w:type="paragraph" w:customStyle="1" w:styleId="1040">
    <w:name w:val="Default Text"/>
    <w:link w:val="1338"/>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1041">
    <w:name w:val="表格标注"/>
    <w:basedOn w:val="1042"/>
    <w:next w:val="1"/>
    <w:qFormat/>
    <w:uiPriority w:val="99"/>
    <w:pPr>
      <w:ind w:left="0"/>
    </w:pPr>
  </w:style>
  <w:style w:type="paragraph" w:customStyle="1" w:styleId="1042">
    <w:name w:val="插图标注"/>
    <w:next w:val="1"/>
    <w:qFormat/>
    <w:uiPriority w:val="99"/>
    <w:pPr>
      <w:spacing w:after="156"/>
      <w:ind w:left="3420" w:hanging="420"/>
      <w:jc w:val="center"/>
    </w:pPr>
    <w:rPr>
      <w:rFonts w:ascii="Arial" w:hAnsi="Arial" w:eastAsia="宋体" w:cs="Arial"/>
      <w:kern w:val="0"/>
      <w:sz w:val="21"/>
      <w:szCs w:val="21"/>
      <w:lang w:val="en-US" w:eastAsia="zh-CN" w:bidi="ar-SA"/>
    </w:rPr>
  </w:style>
  <w:style w:type="paragraph" w:customStyle="1" w:styleId="1043">
    <w:name w:val="xl81"/>
    <w:basedOn w:val="1"/>
    <w:qFormat/>
    <w:uiPriority w:val="99"/>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1044">
    <w:name w:val="*Body Text"/>
    <w:link w:val="1217"/>
    <w:qFormat/>
    <w:uiPriority w:val="0"/>
    <w:pPr>
      <w:spacing w:line="360" w:lineRule="auto"/>
    </w:pPr>
    <w:rPr>
      <w:rFonts w:ascii="Futura Lt" w:hAnsi="Futura Lt" w:eastAsia="宋体" w:cs="黑体"/>
      <w:kern w:val="2"/>
      <w:sz w:val="21"/>
      <w:szCs w:val="22"/>
      <w:lang w:val="en-US" w:eastAsia="en-US" w:bidi="ar-SA"/>
    </w:rPr>
  </w:style>
  <w:style w:type="paragraph" w:customStyle="1" w:styleId="1045">
    <w:name w:val="xl75"/>
    <w:basedOn w:val="1"/>
    <w:qFormat/>
    <w:uiPriority w:val="99"/>
    <w:pPr>
      <w:widowControl/>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1046">
    <w:name w:val="xl76"/>
    <w:basedOn w:val="1"/>
    <w:qFormat/>
    <w:uiPriority w:val="99"/>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1047">
    <w:name w:val="列出段落2"/>
    <w:basedOn w:val="1"/>
    <w:qFormat/>
    <w:uiPriority w:val="34"/>
    <w:pPr>
      <w:widowControl/>
      <w:spacing w:line="240" w:lineRule="atLeast"/>
      <w:ind w:firstLine="420" w:firstLineChars="200"/>
    </w:pPr>
    <w:rPr>
      <w:rFonts w:ascii="Arial" w:hAnsi="Arial" w:eastAsia="宋体" w:cs="Times New Roman"/>
      <w:kern w:val="0"/>
      <w:szCs w:val="21"/>
    </w:rPr>
  </w:style>
  <w:style w:type="paragraph" w:customStyle="1" w:styleId="1048">
    <w:name w:val="xl85"/>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微软雅黑" w:hAnsi="微软雅黑" w:eastAsia="微软雅黑" w:cs="宋体"/>
      <w:b/>
      <w:bCs/>
      <w:kern w:val="0"/>
      <w:sz w:val="18"/>
      <w:szCs w:val="18"/>
    </w:rPr>
  </w:style>
  <w:style w:type="paragraph" w:customStyle="1" w:styleId="1049">
    <w:name w:val="xl74"/>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1050">
    <w:name w:val="xl77"/>
    <w:basedOn w:val="1"/>
    <w:qFormat/>
    <w:uiPriority w:val="99"/>
    <w:pPr>
      <w:widowControl/>
      <w:pBdr>
        <w:right w:val="single" w:color="auto" w:sz="8"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1051">
    <w:name w:val="xl73"/>
    <w:basedOn w:val="1"/>
    <w:qFormat/>
    <w:uiPriority w:val="99"/>
    <w:pPr>
      <w:widowControl/>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1052">
    <w:name w:val="标题 5（有编号）"/>
    <w:basedOn w:val="1"/>
    <w:next w:val="1"/>
    <w:qFormat/>
    <w:uiPriority w:val="99"/>
    <w:pPr>
      <w:keepNext/>
      <w:keepLines/>
      <w:spacing w:before="280" w:after="156" w:line="377" w:lineRule="auto"/>
      <w:ind w:left="2580" w:hanging="420"/>
      <w:jc w:val="left"/>
      <w:outlineLvl w:val="4"/>
    </w:pPr>
    <w:rPr>
      <w:rFonts w:ascii="Arial" w:hAnsi="Arial" w:eastAsia="黑体" w:cs="Times New Roman"/>
      <w:b/>
      <w:kern w:val="0"/>
      <w:sz w:val="24"/>
      <w:szCs w:val="28"/>
    </w:rPr>
  </w:style>
  <w:style w:type="paragraph" w:customStyle="1" w:styleId="1053">
    <w:name w:val="xl84"/>
    <w:basedOn w:val="1"/>
    <w:qFormat/>
    <w:uiPriority w:val="99"/>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微软雅黑" w:hAnsi="微软雅黑" w:eastAsia="微软雅黑" w:cs="宋体"/>
      <w:b/>
      <w:bCs/>
      <w:kern w:val="0"/>
      <w:sz w:val="18"/>
      <w:szCs w:val="18"/>
    </w:rPr>
  </w:style>
  <w:style w:type="paragraph" w:customStyle="1" w:styleId="1054">
    <w:name w:val="xl82"/>
    <w:basedOn w:val="1"/>
    <w:qFormat/>
    <w:uiPriority w:val="99"/>
    <w:pPr>
      <w:widowControl/>
      <w:pBdr>
        <w:left w:val="single" w:color="auto" w:sz="8" w:space="0"/>
        <w:right w:val="single" w:color="auto" w:sz="8"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1055">
    <w:name w:val="itemlist"/>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056">
    <w:name w:val="xl86"/>
    <w:basedOn w:val="1"/>
    <w:qFormat/>
    <w:uiPriority w:val="99"/>
    <w:pPr>
      <w:widowControl/>
      <w:pBdr>
        <w:top w:val="single" w:color="auto" w:sz="8" w:space="0"/>
        <w:bottom w:val="single" w:color="auto" w:sz="8" w:space="0"/>
      </w:pBdr>
      <w:spacing w:before="100" w:beforeAutospacing="1" w:after="100" w:afterAutospacing="1"/>
      <w:jc w:val="center"/>
      <w:textAlignment w:val="center"/>
    </w:pPr>
    <w:rPr>
      <w:rFonts w:ascii="微软雅黑" w:hAnsi="微软雅黑" w:eastAsia="微软雅黑" w:cs="宋体"/>
      <w:b/>
      <w:bCs/>
      <w:kern w:val="0"/>
      <w:sz w:val="18"/>
      <w:szCs w:val="18"/>
    </w:rPr>
  </w:style>
  <w:style w:type="paragraph" w:customStyle="1" w:styleId="1057">
    <w:name w:val="xl83"/>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微软雅黑" w:hAnsi="微软雅黑" w:eastAsia="微软雅黑" w:cs="宋体"/>
      <w:kern w:val="0"/>
      <w:sz w:val="18"/>
      <w:szCs w:val="18"/>
    </w:rPr>
  </w:style>
  <w:style w:type="paragraph" w:customStyle="1" w:styleId="1058">
    <w:name w:val="标题 6（有编号）"/>
    <w:basedOn w:val="1"/>
    <w:next w:val="1"/>
    <w:qFormat/>
    <w:uiPriority w:val="99"/>
    <w:pPr>
      <w:keepNext/>
      <w:keepLines/>
      <w:spacing w:before="240" w:after="64" w:line="319" w:lineRule="auto"/>
      <w:ind w:left="3000" w:hanging="420"/>
      <w:jc w:val="left"/>
      <w:outlineLvl w:val="5"/>
    </w:pPr>
    <w:rPr>
      <w:rFonts w:ascii="Arial" w:hAnsi="Arial" w:eastAsia="黑体" w:cs="Times New Roman"/>
      <w:b/>
      <w:kern w:val="0"/>
      <w:szCs w:val="24"/>
    </w:rPr>
  </w:style>
  <w:style w:type="paragraph" w:customStyle="1" w:styleId="1059">
    <w:name w:val="正文首行缩进两字"/>
    <w:link w:val="1222"/>
    <w:qFormat/>
    <w:uiPriority w:val="0"/>
    <w:pPr>
      <w:widowControl w:val="0"/>
      <w:spacing w:before="100" w:beforeAutospacing="1"/>
      <w:ind w:right="245"/>
      <w:jc w:val="both"/>
    </w:pPr>
    <w:rPr>
      <w:rFonts w:ascii="Arial" w:hAnsi="Arial" w:eastAsia="宋体" w:cs="黑体"/>
      <w:bCs/>
      <w:kern w:val="2"/>
      <w:sz w:val="24"/>
      <w:szCs w:val="24"/>
      <w:lang w:val="en-US" w:eastAsia="zh-CN" w:bidi="ar-SA"/>
    </w:rPr>
  </w:style>
  <w:style w:type="paragraph" w:customStyle="1" w:styleId="1060">
    <w:name w:val="xl79"/>
    <w:basedOn w:val="1"/>
    <w:qFormat/>
    <w:uiPriority w:val="99"/>
    <w:pPr>
      <w:widowControl/>
      <w:shd w:val="clear" w:color="000000" w:fill="FFFFFF"/>
      <w:spacing w:before="100" w:beforeAutospacing="1" w:after="100" w:afterAutospacing="1"/>
      <w:jc w:val="center"/>
      <w:textAlignment w:val="center"/>
    </w:pPr>
    <w:rPr>
      <w:rFonts w:ascii="微软雅黑" w:hAnsi="微软雅黑" w:eastAsia="微软雅黑" w:cs="宋体"/>
      <w:kern w:val="0"/>
      <w:sz w:val="32"/>
      <w:szCs w:val="32"/>
    </w:rPr>
  </w:style>
  <w:style w:type="paragraph" w:customStyle="1" w:styleId="1061">
    <w:name w:val="xl80"/>
    <w:basedOn w:val="1"/>
    <w:qFormat/>
    <w:uiPriority w:val="99"/>
    <w:pPr>
      <w:widowControl/>
      <w:pBdr>
        <w:left w:val="single" w:color="auto" w:sz="8" w:space="0"/>
        <w:right w:val="single" w:color="auto" w:sz="8"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1062">
    <w:name w:val="xl78"/>
    <w:basedOn w:val="1"/>
    <w:qFormat/>
    <w:uiPriority w:val="99"/>
    <w:pPr>
      <w:widowControl/>
      <w:pBdr>
        <w:bottom w:val="single" w:color="auto" w:sz="8" w:space="0"/>
        <w:right w:val="single" w:color="auto" w:sz="8" w:space="0"/>
      </w:pBdr>
      <w:spacing w:before="100" w:beforeAutospacing="1" w:after="100" w:afterAutospacing="1"/>
      <w:jc w:val="left"/>
      <w:textAlignment w:val="center"/>
    </w:pPr>
    <w:rPr>
      <w:rFonts w:ascii="微软雅黑" w:hAnsi="微软雅黑" w:eastAsia="微软雅黑" w:cs="宋体"/>
      <w:kern w:val="0"/>
      <w:sz w:val="18"/>
      <w:szCs w:val="18"/>
    </w:rPr>
  </w:style>
  <w:style w:type="paragraph" w:customStyle="1" w:styleId="1063">
    <w:name w:val="paragraph1"/>
    <w:basedOn w:val="1"/>
    <w:link w:val="1803"/>
    <w:qFormat/>
    <w:uiPriority w:val="0"/>
    <w:pPr>
      <w:spacing w:afterLines="30" w:line="360" w:lineRule="auto"/>
      <w:ind w:firstLine="480" w:firstLineChars="200"/>
    </w:pPr>
    <w:rPr>
      <w:rFonts w:ascii="Arial" w:hAnsi="Arial" w:eastAsia="宋体" w:cs="Times New Roman"/>
      <w:sz w:val="24"/>
      <w:szCs w:val="24"/>
    </w:rPr>
  </w:style>
  <w:style w:type="paragraph" w:customStyle="1" w:styleId="1064">
    <w:name w:val="小四 1.5行距"/>
    <w:basedOn w:val="1"/>
    <w:qFormat/>
    <w:uiPriority w:val="99"/>
    <w:pPr>
      <w:spacing w:line="360" w:lineRule="auto"/>
      <w:ind w:firstLine="480" w:firstLineChars="200"/>
    </w:pPr>
    <w:rPr>
      <w:rFonts w:ascii="Calibri" w:hAnsi="Calibri" w:eastAsia="宋体" w:cs="Times New Roman"/>
      <w:color w:val="000000"/>
      <w:sz w:val="24"/>
      <w:szCs w:val="24"/>
    </w:rPr>
  </w:style>
  <w:style w:type="paragraph" w:customStyle="1" w:styleId="1065">
    <w:name w:val="Z正文"/>
    <w:basedOn w:val="1"/>
    <w:qFormat/>
    <w:uiPriority w:val="99"/>
    <w:pPr>
      <w:spacing w:line="360" w:lineRule="auto"/>
      <w:ind w:firstLine="543" w:firstLineChars="200"/>
    </w:pPr>
    <w:rPr>
      <w:rFonts w:ascii="Times New Roman" w:hAnsi="Times New Roman" w:eastAsia="宋体" w:cs="Times New Roman"/>
      <w:color w:val="FF0000"/>
      <w:sz w:val="24"/>
      <w:szCs w:val="24"/>
    </w:rPr>
  </w:style>
  <w:style w:type="paragraph" w:customStyle="1" w:styleId="1066">
    <w:name w:val="图表样式"/>
    <w:basedOn w:val="1"/>
    <w:link w:val="1231"/>
    <w:qFormat/>
    <w:uiPriority w:val="0"/>
    <w:rPr>
      <w:rFonts w:ascii="Calibri" w:hAnsi="Calibri" w:eastAsia="宋体" w:cs="黑体"/>
      <w:b/>
      <w:szCs w:val="24"/>
    </w:rPr>
  </w:style>
  <w:style w:type="paragraph" w:customStyle="1" w:styleId="1067">
    <w:name w:val="表格内容样式"/>
    <w:basedOn w:val="1"/>
    <w:link w:val="1232"/>
    <w:qFormat/>
    <w:uiPriority w:val="0"/>
    <w:pPr>
      <w:widowControl/>
    </w:pPr>
    <w:rPr>
      <w:rFonts w:ascii="Times New Roman" w:hAnsi="Times New Roman" w:eastAsia="宋体" w:cs="黑体"/>
      <w:spacing w:val="8"/>
      <w:szCs w:val="21"/>
    </w:rPr>
  </w:style>
  <w:style w:type="paragraph" w:customStyle="1" w:styleId="1068">
    <w:name w:val="表格英文"/>
    <w:basedOn w:val="1"/>
    <w:link w:val="1233"/>
    <w:qFormat/>
    <w:uiPriority w:val="0"/>
    <w:pPr>
      <w:jc w:val="center"/>
    </w:pPr>
    <w:rPr>
      <w:rFonts w:ascii="TimesNewRoman" w:hAnsi="TimesNewRoman" w:eastAsia="宋体" w:cs="TimesNewRoman"/>
      <w:spacing w:val="8"/>
    </w:rPr>
  </w:style>
  <w:style w:type="paragraph" w:customStyle="1" w:styleId="1069">
    <w:name w:val="表格标题居中"/>
    <w:basedOn w:val="1067"/>
    <w:link w:val="1234"/>
    <w:qFormat/>
    <w:uiPriority w:val="0"/>
    <w:pPr>
      <w:jc w:val="center"/>
    </w:pPr>
    <w:rPr>
      <w:spacing w:val="10"/>
      <w:sz w:val="24"/>
    </w:rPr>
  </w:style>
  <w:style w:type="paragraph" w:customStyle="1" w:styleId="1070">
    <w:name w:val="表格内容居中"/>
    <w:basedOn w:val="1067"/>
    <w:link w:val="1235"/>
    <w:qFormat/>
    <w:uiPriority w:val="0"/>
    <w:pPr>
      <w:jc w:val="center"/>
    </w:pPr>
    <w:rPr>
      <w:spacing w:val="10"/>
    </w:rPr>
  </w:style>
  <w:style w:type="paragraph" w:customStyle="1" w:styleId="1071">
    <w:name w:val="(符号)五标题1.1.1"/>
    <w:basedOn w:val="1"/>
    <w:qFormat/>
    <w:uiPriority w:val="99"/>
    <w:pPr>
      <w:numPr>
        <w:ilvl w:val="2"/>
        <w:numId w:val="33"/>
      </w:numPr>
      <w:tabs>
        <w:tab w:val="left" w:pos="840"/>
      </w:tabs>
      <w:spacing w:line="500" w:lineRule="exact"/>
    </w:pPr>
    <w:rPr>
      <w:rFonts w:ascii="宋体" w:hAnsi="宋体" w:eastAsia="宋体" w:cs="Times New Roman"/>
      <w:color w:val="000000"/>
      <w:sz w:val="24"/>
      <w:szCs w:val="20"/>
    </w:rPr>
  </w:style>
  <w:style w:type="paragraph" w:customStyle="1" w:styleId="1072">
    <w:name w:val="（符号）三标题1.1"/>
    <w:basedOn w:val="1"/>
    <w:qFormat/>
    <w:uiPriority w:val="99"/>
    <w:pPr>
      <w:numPr>
        <w:ilvl w:val="1"/>
        <w:numId w:val="34"/>
      </w:numPr>
      <w:tabs>
        <w:tab w:val="left" w:pos="0"/>
      </w:tabs>
      <w:spacing w:line="500" w:lineRule="exact"/>
    </w:pPr>
    <w:rPr>
      <w:rFonts w:ascii="宋体" w:hAnsi="宋体" w:eastAsia="宋体" w:cs="Times New Roman"/>
      <w:sz w:val="24"/>
      <w:szCs w:val="24"/>
    </w:rPr>
  </w:style>
  <w:style w:type="paragraph" w:customStyle="1" w:styleId="1073">
    <w:name w:val="4号正文"/>
    <w:basedOn w:val="1"/>
    <w:link w:val="1236"/>
    <w:qFormat/>
    <w:uiPriority w:val="0"/>
    <w:pPr>
      <w:widowControl/>
      <w:spacing w:line="360" w:lineRule="auto"/>
      <w:ind w:firstLine="200" w:firstLineChars="200"/>
      <w:jc w:val="left"/>
    </w:pPr>
    <w:rPr>
      <w:rFonts w:ascii="华文宋体" w:hAnsi="华文宋体" w:eastAsia="华文宋体" w:cs="黑体"/>
      <w:sz w:val="28"/>
    </w:rPr>
  </w:style>
  <w:style w:type="character" w:customStyle="1" w:styleId="1074">
    <w:name w:val="张雪松 正表格 Char Char"/>
    <w:link w:val="591"/>
    <w:qFormat/>
    <w:uiPriority w:val="0"/>
    <w:rPr>
      <w:rFonts w:ascii="Times New Roman" w:hAnsi="Times New Roman" w:eastAsia="宋体" w:cs="Times New Roman"/>
      <w:sz w:val="24"/>
      <w:szCs w:val="18"/>
    </w:rPr>
  </w:style>
  <w:style w:type="character" w:customStyle="1" w:styleId="1075">
    <w:name w:val="主正文 Char"/>
    <w:link w:val="592"/>
    <w:qFormat/>
    <w:uiPriority w:val="0"/>
    <w:rPr>
      <w:rFonts w:ascii="Tahoma" w:hAnsi="Tahoma" w:eastAsia="宋体" w:cs="宋体"/>
      <w:sz w:val="24"/>
      <w:szCs w:val="24"/>
    </w:rPr>
  </w:style>
  <w:style w:type="character" w:customStyle="1" w:styleId="1076">
    <w:name w:val="样式6 Char"/>
    <w:link w:val="599"/>
    <w:qFormat/>
    <w:uiPriority w:val="0"/>
    <w:rPr>
      <w:rFonts w:ascii="Times New Roman" w:hAnsi="Times New Roman" w:eastAsia="宋体" w:cs="Times New Roman"/>
      <w:b/>
      <w:bCs/>
      <w:sz w:val="24"/>
      <w:szCs w:val="24"/>
    </w:rPr>
  </w:style>
  <w:style w:type="character" w:customStyle="1" w:styleId="1077">
    <w:name w:val="正文2 Char"/>
    <w:link w:val="354"/>
    <w:qFormat/>
    <w:uiPriority w:val="0"/>
    <w:rPr>
      <w:rFonts w:ascii="Times New Roman" w:hAnsi="Times New Roman" w:eastAsia="宋体" w:cs="Times New Roman"/>
      <w:kern w:val="0"/>
      <w:sz w:val="28"/>
      <w:szCs w:val="24"/>
    </w:rPr>
  </w:style>
  <w:style w:type="character" w:customStyle="1" w:styleId="1078">
    <w:name w:val="正文 首行缩进:  2 字符 Char"/>
    <w:link w:val="603"/>
    <w:qFormat/>
    <w:uiPriority w:val="0"/>
    <w:rPr>
      <w:rFonts w:ascii="Times New Roman" w:hAnsi="Times New Roman" w:eastAsia="宋体" w:cs="Times New Roman"/>
      <w:sz w:val="24"/>
      <w:szCs w:val="20"/>
    </w:rPr>
  </w:style>
  <w:style w:type="character" w:customStyle="1" w:styleId="1079">
    <w:name w:val="yxNone"/>
    <w:qFormat/>
    <w:uiPriority w:val="0"/>
  </w:style>
  <w:style w:type="character" w:customStyle="1" w:styleId="1080">
    <w:name w:val="zn1"/>
    <w:qFormat/>
    <w:uiPriority w:val="0"/>
    <w:rPr>
      <w:sz w:val="20"/>
      <w:szCs w:val="20"/>
    </w:rPr>
  </w:style>
  <w:style w:type="character" w:customStyle="1" w:styleId="1081">
    <w:name w:val="样式 样式 标题 1 + 宋体 五号 加粗 + 仿宋_GB2312 Char"/>
    <w:link w:val="620"/>
    <w:qFormat/>
    <w:uiPriority w:val="0"/>
    <w:rPr>
      <w:rFonts w:ascii="仿宋_GB2312" w:hAnsi="仿宋_GB2312" w:eastAsia="仿宋_GB2312" w:cs="Times New Roman"/>
      <w:b/>
      <w:bCs/>
      <w:kern w:val="44"/>
      <w:sz w:val="32"/>
      <w:szCs w:val="24"/>
    </w:rPr>
  </w:style>
  <w:style w:type="character" w:customStyle="1" w:styleId="1082">
    <w:name w:val="FA正文 Char"/>
    <w:link w:val="627"/>
    <w:qFormat/>
    <w:uiPriority w:val="0"/>
    <w:rPr>
      <w:rFonts w:ascii="Times New Roman" w:hAnsi="宋体" w:eastAsia="仿宋_GB2312" w:cs="Times New Roman"/>
      <w:sz w:val="32"/>
      <w:szCs w:val="32"/>
    </w:rPr>
  </w:style>
  <w:style w:type="character" w:customStyle="1" w:styleId="1083">
    <w:name w:val="z-窗体顶端 Char"/>
    <w:basedOn w:val="141"/>
    <w:link w:val="733"/>
    <w:qFormat/>
    <w:uiPriority w:val="0"/>
    <w:rPr>
      <w:rFonts w:ascii="Arial" w:hAnsi="Arial" w:eastAsia="宋体" w:cs="Arial"/>
      <w:vanish/>
      <w:color w:val="000000"/>
      <w:kern w:val="0"/>
      <w:sz w:val="16"/>
      <w:szCs w:val="16"/>
    </w:rPr>
  </w:style>
  <w:style w:type="character" w:customStyle="1" w:styleId="1084">
    <w:name w:val="z-窗体底端 Char"/>
    <w:basedOn w:val="141"/>
    <w:link w:val="734"/>
    <w:qFormat/>
    <w:uiPriority w:val="0"/>
    <w:rPr>
      <w:rFonts w:ascii="Arial" w:hAnsi="Arial" w:eastAsia="宋体" w:cs="Arial"/>
      <w:vanish/>
      <w:color w:val="000000"/>
      <w:kern w:val="0"/>
      <w:sz w:val="16"/>
      <w:szCs w:val="16"/>
    </w:rPr>
  </w:style>
  <w:style w:type="character" w:customStyle="1" w:styleId="1085">
    <w:name w:val="正文（首行缩进） Char"/>
    <w:link w:val="739"/>
    <w:qFormat/>
    <w:uiPriority w:val="0"/>
    <w:rPr>
      <w:rFonts w:ascii="Times New Roman" w:hAnsi="Times New Roman" w:eastAsia="仿宋_GB2312" w:cs="Times New Roman"/>
      <w:sz w:val="28"/>
      <w:szCs w:val="24"/>
    </w:rPr>
  </w:style>
  <w:style w:type="character" w:customStyle="1" w:styleId="1086">
    <w:name w:val="页码1"/>
    <w:qFormat/>
    <w:uiPriority w:val="0"/>
  </w:style>
  <w:style w:type="character" w:customStyle="1" w:styleId="1087">
    <w:name w:val="style21"/>
    <w:qFormat/>
    <w:uiPriority w:val="0"/>
    <w:rPr>
      <w:sz w:val="18"/>
      <w:szCs w:val="18"/>
    </w:rPr>
  </w:style>
  <w:style w:type="character" w:customStyle="1" w:styleId="1088">
    <w:name w:val="Char Char10"/>
    <w:qFormat/>
    <w:uiPriority w:val="0"/>
    <w:rPr>
      <w:rFonts w:eastAsia="宋体"/>
      <w:b/>
      <w:bCs/>
      <w:kern w:val="44"/>
      <w:sz w:val="44"/>
      <w:szCs w:val="44"/>
      <w:lang w:val="en-US" w:eastAsia="zh-CN" w:bidi="ar-SA"/>
    </w:rPr>
  </w:style>
  <w:style w:type="character" w:customStyle="1" w:styleId="1089">
    <w:name w:val="Char Char9"/>
    <w:qFormat/>
    <w:uiPriority w:val="0"/>
    <w:rPr>
      <w:rFonts w:ascii="Arial" w:hAnsi="Arial" w:eastAsia="黑体"/>
      <w:b/>
      <w:bCs/>
      <w:kern w:val="2"/>
      <w:sz w:val="32"/>
      <w:szCs w:val="32"/>
      <w:lang w:val="en-US" w:eastAsia="zh-CN" w:bidi="ar-SA"/>
    </w:rPr>
  </w:style>
  <w:style w:type="character" w:customStyle="1" w:styleId="1090">
    <w:name w:val="t1"/>
    <w:qFormat/>
    <w:uiPriority w:val="0"/>
    <w:rPr>
      <w:color w:val="990000"/>
    </w:rPr>
  </w:style>
  <w:style w:type="character" w:customStyle="1" w:styleId="1091">
    <w:name w:val="标题 4 Char Char"/>
    <w:qFormat/>
    <w:uiPriority w:val="0"/>
    <w:rPr>
      <w:rFonts w:hAnsi="宋体" w:eastAsia="宋体"/>
      <w:b/>
      <w:kern w:val="2"/>
      <w:sz w:val="28"/>
      <w:szCs w:val="28"/>
      <w:lang w:val="zh-CN" w:eastAsia="zh-CN" w:bidi="ar-SA"/>
    </w:rPr>
  </w:style>
  <w:style w:type="character" w:customStyle="1" w:styleId="1092">
    <w:name w:val="样式 标题 3H3Heading 3 - old一level_3PIM 3Level 3 Headh33rd l... Char"/>
    <w:link w:val="752"/>
    <w:qFormat/>
    <w:uiPriority w:val="0"/>
    <w:rPr>
      <w:rFonts w:ascii="仿宋_GB2312" w:hAnsi="仿宋_GB2312" w:eastAsia="黑体" w:cs="Times New Roman"/>
      <w:b/>
      <w:bCs/>
      <w:sz w:val="30"/>
      <w:szCs w:val="30"/>
    </w:rPr>
  </w:style>
  <w:style w:type="character" w:customStyle="1" w:styleId="1093">
    <w:name w:val="标题 #1_"/>
    <w:link w:val="757"/>
    <w:qFormat/>
    <w:uiPriority w:val="0"/>
    <w:rPr>
      <w:rFonts w:ascii="MingLiU" w:hAnsi="MingLiU" w:eastAsia="MingLiU" w:cs="黑体"/>
      <w:sz w:val="54"/>
      <w:szCs w:val="54"/>
      <w:shd w:val="clear" w:color="auto" w:fill="FFFFFF"/>
    </w:rPr>
  </w:style>
  <w:style w:type="character" w:customStyle="1" w:styleId="1094">
    <w:name w:val="正文文本 (3)_"/>
    <w:link w:val="758"/>
    <w:qFormat/>
    <w:uiPriority w:val="0"/>
    <w:rPr>
      <w:rFonts w:ascii="MingLiU" w:hAnsi="MingLiU" w:eastAsia="MingLiU" w:cs="黑体"/>
      <w:sz w:val="28"/>
      <w:szCs w:val="28"/>
      <w:shd w:val="clear" w:color="auto" w:fill="FFFFFF"/>
    </w:rPr>
  </w:style>
  <w:style w:type="character" w:customStyle="1" w:styleId="1095">
    <w:name w:val="页眉或页脚_"/>
    <w:link w:val="759"/>
    <w:qFormat/>
    <w:uiPriority w:val="0"/>
    <w:rPr>
      <w:rFonts w:ascii="Calibri" w:hAnsi="Calibri" w:eastAsia="宋体" w:cs="黑体"/>
      <w:shd w:val="clear" w:color="auto" w:fill="FFFFFF"/>
    </w:rPr>
  </w:style>
  <w:style w:type="character" w:customStyle="1" w:styleId="1096">
    <w:name w:val="正文文本_"/>
    <w:link w:val="760"/>
    <w:qFormat/>
    <w:uiPriority w:val="0"/>
    <w:rPr>
      <w:rFonts w:ascii="MingLiU" w:hAnsi="MingLiU" w:eastAsia="MingLiU" w:cs="黑体"/>
      <w:sz w:val="14"/>
      <w:szCs w:val="14"/>
      <w:shd w:val="clear" w:color="auto" w:fill="FFFFFF"/>
    </w:rPr>
  </w:style>
  <w:style w:type="character" w:customStyle="1" w:styleId="1097">
    <w:name w:val="标题 #2_"/>
    <w:link w:val="761"/>
    <w:qFormat/>
    <w:uiPriority w:val="0"/>
    <w:rPr>
      <w:rFonts w:ascii="MingLiU" w:hAnsi="MingLiU" w:eastAsia="MingLiU" w:cs="黑体"/>
      <w:sz w:val="28"/>
      <w:szCs w:val="28"/>
      <w:shd w:val="clear" w:color="auto" w:fill="FFFFFF"/>
    </w:rPr>
  </w:style>
  <w:style w:type="character" w:customStyle="1" w:styleId="1098">
    <w:name w:val="正文文本 (7)_"/>
    <w:link w:val="762"/>
    <w:qFormat/>
    <w:uiPriority w:val="0"/>
    <w:rPr>
      <w:rFonts w:ascii="Batang" w:hAnsi="Batang" w:eastAsia="Batang" w:cs="黑体"/>
      <w:spacing w:val="-3"/>
      <w:shd w:val="clear" w:color="auto" w:fill="FFFFFF"/>
    </w:rPr>
  </w:style>
  <w:style w:type="character" w:customStyle="1" w:styleId="1099">
    <w:name w:val="正文文本 (10)_"/>
    <w:link w:val="763"/>
    <w:qFormat/>
    <w:uiPriority w:val="0"/>
    <w:rPr>
      <w:rFonts w:ascii="MingLiU" w:hAnsi="MingLiU" w:eastAsia="MingLiU" w:cs="黑体"/>
      <w:w w:val="120"/>
      <w:sz w:val="9"/>
      <w:szCs w:val="9"/>
      <w:shd w:val="clear" w:color="auto" w:fill="FFFFFF"/>
    </w:rPr>
  </w:style>
  <w:style w:type="character" w:customStyle="1" w:styleId="1100">
    <w:name w:val="正文文本 (8)_"/>
    <w:link w:val="764"/>
    <w:qFormat/>
    <w:uiPriority w:val="0"/>
    <w:rPr>
      <w:rFonts w:ascii="Calibri" w:hAnsi="Calibri" w:eastAsia="宋体" w:cs="黑体"/>
      <w:shd w:val="clear" w:color="auto" w:fill="FFFFFF"/>
    </w:rPr>
  </w:style>
  <w:style w:type="character" w:customStyle="1" w:styleId="1101">
    <w:name w:val="正文文本 (9)_"/>
    <w:link w:val="765"/>
    <w:qFormat/>
    <w:uiPriority w:val="0"/>
    <w:rPr>
      <w:rFonts w:ascii="FrankRuehl" w:hAnsi="FrankRuehl" w:eastAsia="FrankRuehl" w:cs="黑体"/>
      <w:spacing w:val="6"/>
      <w:sz w:val="8"/>
      <w:szCs w:val="8"/>
      <w:shd w:val="clear" w:color="auto" w:fill="FFFFFF"/>
    </w:rPr>
  </w:style>
  <w:style w:type="character" w:customStyle="1" w:styleId="1102">
    <w:name w:val="正文文本 (11)_"/>
    <w:link w:val="766"/>
    <w:qFormat/>
    <w:uiPriority w:val="0"/>
    <w:rPr>
      <w:rFonts w:ascii="Batang" w:hAnsi="Batang" w:eastAsia="Batang" w:cs="黑体"/>
      <w:sz w:val="8"/>
      <w:szCs w:val="8"/>
      <w:shd w:val="clear" w:color="auto" w:fill="FFFFFF"/>
    </w:rPr>
  </w:style>
  <w:style w:type="character" w:customStyle="1" w:styleId="1103">
    <w:name w:val="正文文本 (12)_"/>
    <w:link w:val="767"/>
    <w:qFormat/>
    <w:uiPriority w:val="0"/>
    <w:rPr>
      <w:rFonts w:ascii="Batang" w:hAnsi="Batang" w:eastAsia="Batang" w:cs="黑体"/>
      <w:sz w:val="8"/>
      <w:szCs w:val="8"/>
      <w:shd w:val="clear" w:color="auto" w:fill="FFFFFF"/>
    </w:rPr>
  </w:style>
  <w:style w:type="character" w:customStyle="1" w:styleId="1104">
    <w:name w:val="正文文本 (13)_"/>
    <w:link w:val="768"/>
    <w:qFormat/>
    <w:uiPriority w:val="0"/>
    <w:rPr>
      <w:rFonts w:ascii="Tahoma" w:hAnsi="Tahoma" w:eastAsia="Tahoma" w:cs="黑体"/>
      <w:spacing w:val="-2"/>
      <w:sz w:val="22"/>
      <w:shd w:val="clear" w:color="auto" w:fill="FFFFFF"/>
    </w:rPr>
  </w:style>
  <w:style w:type="character" w:customStyle="1" w:styleId="1105">
    <w:name w:val="正文文本 (14)_"/>
    <w:link w:val="769"/>
    <w:qFormat/>
    <w:uiPriority w:val="0"/>
    <w:rPr>
      <w:rFonts w:ascii="Calibri" w:hAnsi="Calibri" w:eastAsia="宋体" w:cs="黑体"/>
      <w:spacing w:val="9"/>
      <w:sz w:val="15"/>
      <w:szCs w:val="15"/>
      <w:shd w:val="clear" w:color="auto" w:fill="FFFFFF"/>
    </w:rPr>
  </w:style>
  <w:style w:type="character" w:customStyle="1" w:styleId="1106">
    <w:name w:val="正文文本 (15)_"/>
    <w:link w:val="770"/>
    <w:qFormat/>
    <w:uiPriority w:val="0"/>
    <w:rPr>
      <w:rFonts w:ascii="Batang" w:hAnsi="Batang" w:eastAsia="Batang" w:cs="黑体"/>
      <w:sz w:val="25"/>
      <w:szCs w:val="25"/>
      <w:shd w:val="clear" w:color="auto" w:fill="FFFFFF"/>
    </w:rPr>
  </w:style>
  <w:style w:type="character" w:customStyle="1" w:styleId="1107">
    <w:name w:val="正文文本 (17)_"/>
    <w:link w:val="771"/>
    <w:qFormat/>
    <w:uiPriority w:val="0"/>
    <w:rPr>
      <w:rFonts w:ascii="Batang" w:hAnsi="Batang" w:eastAsia="Batang" w:cs="黑体"/>
      <w:spacing w:val="-2"/>
      <w:sz w:val="17"/>
      <w:szCs w:val="17"/>
      <w:shd w:val="clear" w:color="auto" w:fill="FFFFFF"/>
    </w:rPr>
  </w:style>
  <w:style w:type="character" w:customStyle="1" w:styleId="1108">
    <w:name w:val="正文文本 (16)_"/>
    <w:link w:val="772"/>
    <w:qFormat/>
    <w:uiPriority w:val="0"/>
    <w:rPr>
      <w:rFonts w:ascii="Batang" w:hAnsi="Batang" w:eastAsia="Batang" w:cs="黑体"/>
      <w:sz w:val="8"/>
      <w:szCs w:val="8"/>
      <w:shd w:val="clear" w:color="auto" w:fill="FFFFFF"/>
    </w:rPr>
  </w:style>
  <w:style w:type="character" w:customStyle="1" w:styleId="1109">
    <w:name w:val="正文文本 (18)_"/>
    <w:link w:val="773"/>
    <w:qFormat/>
    <w:uiPriority w:val="0"/>
    <w:rPr>
      <w:rFonts w:ascii="CordiaUPC" w:hAnsi="CordiaUPC" w:eastAsia="CordiaUPC" w:cs="黑体"/>
      <w:spacing w:val="86"/>
      <w:sz w:val="8"/>
      <w:szCs w:val="8"/>
      <w:shd w:val="clear" w:color="auto" w:fill="FFFFFF"/>
    </w:rPr>
  </w:style>
  <w:style w:type="character" w:customStyle="1" w:styleId="1110">
    <w:name w:val="正文文本 (20)_"/>
    <w:link w:val="774"/>
    <w:qFormat/>
    <w:uiPriority w:val="0"/>
    <w:rPr>
      <w:rFonts w:ascii="Batang" w:hAnsi="Batang" w:eastAsia="Batang" w:cs="黑体"/>
      <w:spacing w:val="53"/>
      <w:sz w:val="8"/>
      <w:szCs w:val="8"/>
      <w:shd w:val="clear" w:color="auto" w:fill="FFFFFF"/>
    </w:rPr>
  </w:style>
  <w:style w:type="character" w:customStyle="1" w:styleId="1111">
    <w:name w:val="正文文本 (22)_"/>
    <w:link w:val="775"/>
    <w:qFormat/>
    <w:uiPriority w:val="0"/>
    <w:rPr>
      <w:rFonts w:ascii="Batang" w:hAnsi="Batang" w:eastAsia="Batang" w:cs="黑体"/>
      <w:spacing w:val="-2"/>
      <w:sz w:val="17"/>
      <w:szCs w:val="17"/>
      <w:shd w:val="clear" w:color="auto" w:fill="FFFFFF"/>
    </w:rPr>
  </w:style>
  <w:style w:type="character" w:customStyle="1" w:styleId="1112">
    <w:name w:val="正文文本 (23)_"/>
    <w:link w:val="776"/>
    <w:qFormat/>
    <w:uiPriority w:val="0"/>
    <w:rPr>
      <w:rFonts w:ascii="MingLiU" w:hAnsi="MingLiU" w:eastAsia="MingLiU" w:cs="黑体"/>
      <w:sz w:val="14"/>
      <w:szCs w:val="14"/>
      <w:shd w:val="clear" w:color="auto" w:fill="FFFFFF"/>
    </w:rPr>
  </w:style>
  <w:style w:type="character" w:customStyle="1" w:styleId="1113">
    <w:name w:val="表格标题_"/>
    <w:link w:val="618"/>
    <w:qFormat/>
    <w:uiPriority w:val="0"/>
    <w:rPr>
      <w:rFonts w:ascii="Times New Roman" w:hAnsi="Times New Roman" w:eastAsia="宋体" w:cs="Times New Roman"/>
      <w:b/>
      <w:bCs/>
      <w:kern w:val="1"/>
      <w:szCs w:val="24"/>
      <w:lang w:eastAsia="ar-SA"/>
    </w:rPr>
  </w:style>
  <w:style w:type="character" w:customStyle="1" w:styleId="1114">
    <w:name w:val="正文文本 (24)_"/>
    <w:link w:val="777"/>
    <w:qFormat/>
    <w:uiPriority w:val="0"/>
    <w:rPr>
      <w:rFonts w:ascii="Batang" w:hAnsi="Batang" w:eastAsia="Batang" w:cs="黑体"/>
      <w:sz w:val="8"/>
      <w:szCs w:val="8"/>
      <w:shd w:val="clear" w:color="auto" w:fill="FFFFFF"/>
    </w:rPr>
  </w:style>
  <w:style w:type="character" w:customStyle="1" w:styleId="1115">
    <w:name w:val="表格标题 (2)_"/>
    <w:link w:val="778"/>
    <w:qFormat/>
    <w:uiPriority w:val="0"/>
    <w:rPr>
      <w:rFonts w:ascii="MingLiU" w:hAnsi="MingLiU" w:eastAsia="MingLiU" w:cs="黑体"/>
      <w:sz w:val="14"/>
      <w:szCs w:val="14"/>
      <w:shd w:val="clear" w:color="auto" w:fill="FFFFFF"/>
    </w:rPr>
  </w:style>
  <w:style w:type="character" w:customStyle="1" w:styleId="1116">
    <w:name w:val="表格标题 (3)_"/>
    <w:link w:val="779"/>
    <w:qFormat/>
    <w:uiPriority w:val="0"/>
    <w:rPr>
      <w:rFonts w:ascii="Batang" w:hAnsi="Batang" w:eastAsia="Batang" w:cs="黑体"/>
      <w:spacing w:val="-5"/>
      <w:shd w:val="clear" w:color="auto" w:fill="FFFFFF"/>
    </w:rPr>
  </w:style>
  <w:style w:type="character" w:customStyle="1" w:styleId="1117">
    <w:name w:val="正文文本 (26)_"/>
    <w:link w:val="780"/>
    <w:qFormat/>
    <w:uiPriority w:val="0"/>
    <w:rPr>
      <w:rFonts w:ascii="Calibri" w:hAnsi="Calibri" w:eastAsia="宋体" w:cs="黑体"/>
      <w:spacing w:val="12"/>
      <w:sz w:val="15"/>
      <w:szCs w:val="15"/>
      <w:shd w:val="clear" w:color="auto" w:fill="FFFFFF"/>
    </w:rPr>
  </w:style>
  <w:style w:type="character" w:customStyle="1" w:styleId="1118">
    <w:name w:val="正文文本 (27)_"/>
    <w:link w:val="781"/>
    <w:qFormat/>
    <w:uiPriority w:val="0"/>
    <w:rPr>
      <w:rFonts w:ascii="Calibri" w:hAnsi="Calibri" w:eastAsia="宋体" w:cs="黑体"/>
      <w:spacing w:val="12"/>
      <w:sz w:val="19"/>
      <w:szCs w:val="19"/>
      <w:shd w:val="clear" w:color="auto" w:fill="FFFFFF"/>
    </w:rPr>
  </w:style>
  <w:style w:type="character" w:customStyle="1" w:styleId="1119">
    <w:name w:val="正文文本 (29)_"/>
    <w:link w:val="782"/>
    <w:qFormat/>
    <w:uiPriority w:val="0"/>
    <w:rPr>
      <w:rFonts w:ascii="Calibri" w:hAnsi="Calibri" w:eastAsia="宋体" w:cs="黑体"/>
      <w:spacing w:val="12"/>
      <w:sz w:val="19"/>
      <w:szCs w:val="19"/>
      <w:shd w:val="clear" w:color="auto" w:fill="FFFFFF"/>
    </w:rPr>
  </w:style>
  <w:style w:type="character" w:customStyle="1" w:styleId="1120">
    <w:name w:val="其他_"/>
    <w:link w:val="783"/>
    <w:qFormat/>
    <w:uiPriority w:val="0"/>
    <w:rPr>
      <w:rFonts w:ascii="Calibri" w:hAnsi="Calibri" w:eastAsia="宋体" w:cs="黑体"/>
      <w:shd w:val="clear" w:color="auto" w:fill="FFFFFF"/>
    </w:rPr>
  </w:style>
  <w:style w:type="character" w:customStyle="1" w:styleId="1121">
    <w:name w:val="正文文本 (30)_"/>
    <w:link w:val="784"/>
    <w:qFormat/>
    <w:uiPriority w:val="0"/>
    <w:rPr>
      <w:rFonts w:ascii="Calibri" w:hAnsi="Calibri" w:eastAsia="宋体" w:cs="黑体"/>
      <w:spacing w:val="3"/>
      <w:sz w:val="16"/>
      <w:szCs w:val="16"/>
      <w:shd w:val="clear" w:color="auto" w:fill="FFFFFF"/>
    </w:rPr>
  </w:style>
  <w:style w:type="character" w:customStyle="1" w:styleId="1122">
    <w:name w:val="正文文本 (32)_"/>
    <w:link w:val="785"/>
    <w:qFormat/>
    <w:uiPriority w:val="0"/>
    <w:rPr>
      <w:rFonts w:ascii="Batang" w:hAnsi="Batang" w:eastAsia="Batang" w:cs="黑体"/>
      <w:sz w:val="8"/>
      <w:szCs w:val="8"/>
      <w:shd w:val="clear" w:color="auto" w:fill="FFFFFF"/>
    </w:rPr>
  </w:style>
  <w:style w:type="character" w:customStyle="1" w:styleId="1123">
    <w:name w:val="正文文本 (33)_"/>
    <w:link w:val="786"/>
    <w:qFormat/>
    <w:uiPriority w:val="0"/>
    <w:rPr>
      <w:rFonts w:ascii="Calibri" w:hAnsi="Calibri" w:eastAsia="宋体" w:cs="黑体"/>
      <w:sz w:val="8"/>
      <w:szCs w:val="8"/>
      <w:shd w:val="clear" w:color="auto" w:fill="FFFFFF"/>
    </w:rPr>
  </w:style>
  <w:style w:type="character" w:customStyle="1" w:styleId="1124">
    <w:name w:val="正文文本 (34)_"/>
    <w:link w:val="787"/>
    <w:qFormat/>
    <w:uiPriority w:val="0"/>
    <w:rPr>
      <w:rFonts w:ascii="Batang" w:hAnsi="Batang" w:eastAsia="Batang" w:cs="黑体"/>
      <w:spacing w:val="-5"/>
      <w:sz w:val="17"/>
      <w:szCs w:val="17"/>
      <w:shd w:val="clear" w:color="auto" w:fill="FFFFFF"/>
    </w:rPr>
  </w:style>
  <w:style w:type="character" w:customStyle="1" w:styleId="1125">
    <w:name w:val="正文文本 (35)_"/>
    <w:link w:val="788"/>
    <w:qFormat/>
    <w:uiPriority w:val="0"/>
    <w:rPr>
      <w:rFonts w:ascii="Calibri" w:hAnsi="Calibri" w:eastAsia="宋体" w:cs="黑体"/>
      <w:sz w:val="8"/>
      <w:szCs w:val="8"/>
      <w:shd w:val="clear" w:color="auto" w:fill="FFFFFF"/>
    </w:rPr>
  </w:style>
  <w:style w:type="character" w:customStyle="1" w:styleId="1126">
    <w:name w:val="正文文本 (36)_"/>
    <w:link w:val="789"/>
    <w:qFormat/>
    <w:uiPriority w:val="0"/>
    <w:rPr>
      <w:rFonts w:ascii="Calibri" w:hAnsi="Calibri" w:eastAsia="宋体" w:cs="黑体"/>
      <w:spacing w:val="13"/>
      <w:sz w:val="14"/>
      <w:szCs w:val="14"/>
      <w:shd w:val="clear" w:color="auto" w:fill="FFFFFF"/>
    </w:rPr>
  </w:style>
  <w:style w:type="character" w:customStyle="1" w:styleId="1127">
    <w:name w:val="正文文本 (37)_"/>
    <w:link w:val="790"/>
    <w:qFormat/>
    <w:uiPriority w:val="0"/>
    <w:rPr>
      <w:rFonts w:ascii="Calibri" w:hAnsi="Calibri" w:eastAsia="宋体" w:cs="黑体"/>
      <w:spacing w:val="13"/>
      <w:sz w:val="14"/>
      <w:szCs w:val="14"/>
      <w:shd w:val="clear" w:color="auto" w:fill="FFFFFF"/>
    </w:rPr>
  </w:style>
  <w:style w:type="character" w:customStyle="1" w:styleId="1128">
    <w:name w:val="正文文本 (38)_"/>
    <w:link w:val="791"/>
    <w:qFormat/>
    <w:uiPriority w:val="0"/>
    <w:rPr>
      <w:rFonts w:ascii="Calibri" w:hAnsi="Calibri" w:eastAsia="宋体" w:cs="黑体"/>
      <w:spacing w:val="6"/>
      <w:sz w:val="15"/>
      <w:szCs w:val="15"/>
      <w:shd w:val="clear" w:color="auto" w:fill="FFFFFF"/>
    </w:rPr>
  </w:style>
  <w:style w:type="character" w:customStyle="1" w:styleId="1129">
    <w:name w:val="正文文本 (39)_"/>
    <w:link w:val="792"/>
    <w:qFormat/>
    <w:uiPriority w:val="0"/>
    <w:rPr>
      <w:rFonts w:ascii="Calibri" w:hAnsi="Calibri" w:eastAsia="宋体" w:cs="黑体"/>
      <w:sz w:val="8"/>
      <w:szCs w:val="8"/>
      <w:shd w:val="clear" w:color="auto" w:fill="FFFFFF"/>
    </w:rPr>
  </w:style>
  <w:style w:type="character" w:customStyle="1" w:styleId="1130">
    <w:name w:val="正文文本 (40)_"/>
    <w:link w:val="793"/>
    <w:qFormat/>
    <w:uiPriority w:val="0"/>
    <w:rPr>
      <w:rFonts w:ascii="Batang" w:hAnsi="Batang" w:eastAsia="Batang" w:cs="黑体"/>
      <w:spacing w:val="-5"/>
      <w:sz w:val="19"/>
      <w:szCs w:val="19"/>
      <w:shd w:val="clear" w:color="auto" w:fill="FFFFFF"/>
    </w:rPr>
  </w:style>
  <w:style w:type="character" w:customStyle="1" w:styleId="1131">
    <w:name w:val="正文文本 (41)_"/>
    <w:link w:val="794"/>
    <w:qFormat/>
    <w:uiPriority w:val="0"/>
    <w:rPr>
      <w:rFonts w:ascii="Calibri" w:hAnsi="Calibri" w:eastAsia="宋体" w:cs="黑体"/>
      <w:spacing w:val="10"/>
      <w:sz w:val="16"/>
      <w:szCs w:val="16"/>
      <w:shd w:val="clear" w:color="auto" w:fill="FFFFFF"/>
    </w:rPr>
  </w:style>
  <w:style w:type="character" w:customStyle="1" w:styleId="1132">
    <w:name w:val="正文文本 (42)_"/>
    <w:link w:val="795"/>
    <w:qFormat/>
    <w:uiPriority w:val="0"/>
    <w:rPr>
      <w:rFonts w:ascii="Batang" w:hAnsi="Batang" w:eastAsia="Batang" w:cs="黑体"/>
      <w:sz w:val="17"/>
      <w:szCs w:val="17"/>
      <w:shd w:val="clear" w:color="auto" w:fill="FFFFFF"/>
    </w:rPr>
  </w:style>
  <w:style w:type="character" w:customStyle="1" w:styleId="1133">
    <w:name w:val="正文文本 (43)_"/>
    <w:link w:val="796"/>
    <w:qFormat/>
    <w:uiPriority w:val="0"/>
    <w:rPr>
      <w:rFonts w:ascii="MingLiU" w:hAnsi="MingLiU" w:eastAsia="MingLiU" w:cs="黑体"/>
      <w:shd w:val="clear" w:color="auto" w:fill="FFFFFF"/>
    </w:rPr>
  </w:style>
  <w:style w:type="character" w:customStyle="1" w:styleId="1134">
    <w:name w:val="正文文本 (44)_"/>
    <w:link w:val="797"/>
    <w:qFormat/>
    <w:uiPriority w:val="0"/>
    <w:rPr>
      <w:rFonts w:ascii="Trebuchet MS" w:hAnsi="Trebuchet MS" w:eastAsia="Trebuchet MS" w:cs="黑体"/>
      <w:sz w:val="15"/>
      <w:szCs w:val="15"/>
      <w:shd w:val="clear" w:color="auto" w:fill="FFFFFF"/>
    </w:rPr>
  </w:style>
  <w:style w:type="character" w:customStyle="1" w:styleId="1135">
    <w:name w:val="正文文本 (45)_"/>
    <w:link w:val="798"/>
    <w:qFormat/>
    <w:uiPriority w:val="0"/>
    <w:rPr>
      <w:rFonts w:ascii="Calibri" w:hAnsi="Calibri" w:eastAsia="宋体" w:cs="黑体"/>
      <w:sz w:val="8"/>
      <w:szCs w:val="8"/>
      <w:shd w:val="clear" w:color="auto" w:fill="FFFFFF"/>
    </w:rPr>
  </w:style>
  <w:style w:type="character" w:customStyle="1" w:styleId="1136">
    <w:name w:val="正文文本 (46)_"/>
    <w:link w:val="799"/>
    <w:qFormat/>
    <w:uiPriority w:val="0"/>
    <w:rPr>
      <w:rFonts w:ascii="Calibri" w:hAnsi="Calibri" w:eastAsia="宋体" w:cs="黑体"/>
      <w:spacing w:val="-25"/>
      <w:sz w:val="27"/>
      <w:szCs w:val="27"/>
      <w:shd w:val="clear" w:color="auto" w:fill="FFFFFF"/>
    </w:rPr>
  </w:style>
  <w:style w:type="character" w:customStyle="1" w:styleId="1137">
    <w:name w:val="正文文本 (47)_"/>
    <w:link w:val="800"/>
    <w:qFormat/>
    <w:uiPriority w:val="0"/>
    <w:rPr>
      <w:rFonts w:ascii="Batang" w:hAnsi="Batang" w:eastAsia="Batang" w:cs="黑体"/>
      <w:sz w:val="8"/>
      <w:szCs w:val="8"/>
      <w:shd w:val="clear" w:color="auto" w:fill="FFFFFF"/>
    </w:rPr>
  </w:style>
  <w:style w:type="character" w:customStyle="1" w:styleId="1138">
    <w:name w:val="正文文本 (48)_"/>
    <w:link w:val="801"/>
    <w:qFormat/>
    <w:uiPriority w:val="0"/>
    <w:rPr>
      <w:rFonts w:ascii="MingLiU" w:hAnsi="MingLiU" w:eastAsia="MingLiU" w:cs="黑体"/>
      <w:sz w:val="18"/>
      <w:szCs w:val="18"/>
      <w:shd w:val="clear" w:color="auto" w:fill="FFFFFF"/>
    </w:rPr>
  </w:style>
  <w:style w:type="character" w:customStyle="1" w:styleId="1139">
    <w:name w:val="正文文本 (49)_"/>
    <w:link w:val="802"/>
    <w:qFormat/>
    <w:uiPriority w:val="0"/>
    <w:rPr>
      <w:rFonts w:ascii="Calibri" w:hAnsi="Calibri" w:eastAsia="宋体" w:cs="黑体"/>
      <w:spacing w:val="-4"/>
      <w:szCs w:val="21"/>
      <w:shd w:val="clear" w:color="auto" w:fill="FFFFFF"/>
    </w:rPr>
  </w:style>
  <w:style w:type="character" w:customStyle="1" w:styleId="1140">
    <w:name w:val="目录_"/>
    <w:link w:val="617"/>
    <w:qFormat/>
    <w:uiPriority w:val="0"/>
    <w:rPr>
      <w:rFonts w:ascii="Times New Roman" w:hAnsi="Times New Roman" w:eastAsia="宋体" w:cs="Times New Roman"/>
      <w:kern w:val="0"/>
      <w:szCs w:val="21"/>
    </w:rPr>
  </w:style>
  <w:style w:type="character" w:customStyle="1" w:styleId="1141">
    <w:name w:val="正文文本 (50)_"/>
    <w:link w:val="803"/>
    <w:qFormat/>
    <w:uiPriority w:val="0"/>
    <w:rPr>
      <w:rFonts w:ascii="MingLiU" w:hAnsi="MingLiU" w:eastAsia="MingLiU" w:cs="黑体"/>
      <w:sz w:val="15"/>
      <w:szCs w:val="15"/>
      <w:shd w:val="clear" w:color="auto" w:fill="FFFFFF"/>
    </w:rPr>
  </w:style>
  <w:style w:type="character" w:customStyle="1" w:styleId="1142">
    <w:name w:val="正文文本 (51)_"/>
    <w:link w:val="804"/>
    <w:qFormat/>
    <w:uiPriority w:val="0"/>
    <w:rPr>
      <w:rFonts w:ascii="Trebuchet MS" w:hAnsi="Trebuchet MS" w:eastAsia="Trebuchet MS" w:cs="黑体"/>
      <w:spacing w:val="-2"/>
      <w:shd w:val="clear" w:color="auto" w:fill="FFFFFF"/>
    </w:rPr>
  </w:style>
  <w:style w:type="character" w:customStyle="1" w:styleId="1143">
    <w:name w:val="条码_"/>
    <w:link w:val="805"/>
    <w:qFormat/>
    <w:uiPriority w:val="0"/>
    <w:rPr>
      <w:rFonts w:ascii="Calibri" w:hAnsi="Calibri" w:eastAsia="宋体" w:cs="黑体"/>
      <w:shd w:val="clear" w:color="auto" w:fill="FFFFFF"/>
    </w:rPr>
  </w:style>
  <w:style w:type="character" w:customStyle="1" w:styleId="1144">
    <w:name w:val="1标 Char"/>
    <w:link w:val="806"/>
    <w:qFormat/>
    <w:uiPriority w:val="0"/>
    <w:rPr>
      <w:rFonts w:ascii="黑体" w:hAnsi="Times New Roman" w:eastAsia="黑体" w:cs="Times New Roman"/>
      <w:kern w:val="0"/>
      <w:szCs w:val="20"/>
    </w:rPr>
  </w:style>
  <w:style w:type="character" w:customStyle="1" w:styleId="1145">
    <w:name w:val="正文段落 Char"/>
    <w:link w:val="812"/>
    <w:qFormat/>
    <w:uiPriority w:val="0"/>
    <w:rPr>
      <w:rFonts w:ascii="Times New Roman" w:hAnsi="Times New Roman" w:eastAsia="宋体" w:cs="Times New Roman"/>
      <w:sz w:val="24"/>
      <w:szCs w:val="20"/>
    </w:rPr>
  </w:style>
  <w:style w:type="character" w:customStyle="1" w:styleId="1146">
    <w:name w:val="样式4 Char Char Char Char"/>
    <w:link w:val="814"/>
    <w:qFormat/>
    <w:uiPriority w:val="0"/>
    <w:rPr>
      <w:rFonts w:ascii="Times New Roman" w:hAnsi="Times New Roman" w:eastAsia="宋体" w:cs="Times New Roman"/>
      <w:color w:val="000000"/>
      <w:kern w:val="0"/>
      <w:sz w:val="24"/>
      <w:szCs w:val="24"/>
    </w:rPr>
  </w:style>
  <w:style w:type="character" w:customStyle="1" w:styleId="1147">
    <w:name w:val="着重符号"/>
    <w:qFormat/>
    <w:uiPriority w:val="0"/>
    <w:rPr>
      <w:rFonts w:ascii="仿宋_GB2312" w:hAnsi="仿宋_GB2312" w:eastAsia="仿宋_GB2312"/>
      <w:sz w:val="28"/>
    </w:rPr>
  </w:style>
  <w:style w:type="character" w:customStyle="1" w:styleId="1148">
    <w:name w:val="书籍标题1"/>
    <w:qFormat/>
    <w:uiPriority w:val="0"/>
    <w:rPr>
      <w:b/>
      <w:bCs/>
      <w:smallCaps/>
      <w:spacing w:val="5"/>
    </w:rPr>
  </w:style>
  <w:style w:type="character" w:customStyle="1" w:styleId="1149">
    <w:name w:val="文章正文 Char"/>
    <w:link w:val="820"/>
    <w:qFormat/>
    <w:uiPriority w:val="0"/>
    <w:rPr>
      <w:rFonts w:ascii="仿宋_GB2312" w:hAnsi="宋体" w:eastAsia="仿宋_GB2312" w:cs="宋体"/>
      <w:color w:val="000000"/>
      <w:sz w:val="28"/>
      <w:szCs w:val="20"/>
    </w:rPr>
  </w:style>
  <w:style w:type="character" w:customStyle="1" w:styleId="1150">
    <w:name w:val="tx1"/>
    <w:qFormat/>
    <w:uiPriority w:val="0"/>
    <w:rPr>
      <w:b/>
      <w:bCs/>
    </w:rPr>
  </w:style>
  <w:style w:type="character" w:customStyle="1" w:styleId="1151">
    <w:name w:val="headline-content2"/>
    <w:qFormat/>
    <w:uiPriority w:val="0"/>
  </w:style>
  <w:style w:type="character" w:customStyle="1" w:styleId="1152">
    <w:name w:val="my正文 Char"/>
    <w:link w:val="821"/>
    <w:qFormat/>
    <w:uiPriority w:val="0"/>
    <w:rPr>
      <w:rFonts w:ascii="Times New Roman" w:hAnsi="Times New Roman" w:eastAsia="宋体" w:cs="Times New Roman"/>
      <w:sz w:val="24"/>
      <w:szCs w:val="24"/>
    </w:rPr>
  </w:style>
  <w:style w:type="character" w:customStyle="1" w:styleId="1153">
    <w:name w:val="图标题 Char"/>
    <w:link w:val="823"/>
    <w:qFormat/>
    <w:uiPriority w:val="0"/>
    <w:rPr>
      <w:rFonts w:ascii="Times New Roman" w:hAnsi="Times New Roman" w:eastAsia="黑体" w:cs="Times New Roman"/>
      <w:szCs w:val="21"/>
    </w:rPr>
  </w:style>
  <w:style w:type="character" w:customStyle="1" w:styleId="1154">
    <w:name w:val="二级目录 Char"/>
    <w:link w:val="831"/>
    <w:qFormat/>
    <w:uiPriority w:val="0"/>
    <w:rPr>
      <w:rFonts w:ascii="Calibri" w:hAnsi="Calibri" w:eastAsia="宋体" w:cs="黑体"/>
      <w:b/>
      <w:sz w:val="30"/>
      <w:szCs w:val="28"/>
    </w:rPr>
  </w:style>
  <w:style w:type="character" w:customStyle="1" w:styleId="1155">
    <w:name w:val="水利厅正文文字 Char"/>
    <w:link w:val="833"/>
    <w:qFormat/>
    <w:uiPriority w:val="0"/>
    <w:rPr>
      <w:rFonts w:ascii="宋体" w:hAnsi="宋体" w:eastAsia="宋体" w:cs="Times New Roman"/>
      <w:kern w:val="0"/>
      <w:sz w:val="24"/>
      <w:szCs w:val="20"/>
    </w:rPr>
  </w:style>
  <w:style w:type="character" w:customStyle="1" w:styleId="1156">
    <w:name w:val="津标正文 Char"/>
    <w:link w:val="835"/>
    <w:qFormat/>
    <w:uiPriority w:val="0"/>
    <w:rPr>
      <w:rFonts w:ascii="Times New Roman" w:hAnsi="Times New Roman" w:eastAsia="宋体" w:cs="Times New Roman"/>
      <w:bCs/>
      <w:color w:val="000000"/>
      <w:kern w:val="0"/>
      <w:sz w:val="28"/>
      <w:szCs w:val="28"/>
    </w:rPr>
  </w:style>
  <w:style w:type="character" w:customStyle="1" w:styleId="1157">
    <w:name w:val="正文缩进 Char4"/>
    <w:qFormat/>
    <w:uiPriority w:val="0"/>
    <w:rPr>
      <w:rFonts w:ascii="Times New Roman" w:hAnsi="Times New Roman" w:eastAsia="宋体" w:cs="Times New Roman"/>
      <w:sz w:val="24"/>
      <w:szCs w:val="20"/>
    </w:rPr>
  </w:style>
  <w:style w:type="character" w:customStyle="1" w:styleId="1158">
    <w:name w:val="unnamed31"/>
    <w:qFormat/>
    <w:uiPriority w:val="0"/>
    <w:rPr>
      <w:sz w:val="22"/>
      <w:szCs w:val="22"/>
    </w:rPr>
  </w:style>
  <w:style w:type="character" w:customStyle="1" w:styleId="1159">
    <w:name w:val="正文首行缩进两字符 Char"/>
    <w:qFormat/>
    <w:uiPriority w:val="0"/>
    <w:rPr>
      <w:rFonts w:eastAsia="宋体"/>
      <w:kern w:val="2"/>
      <w:sz w:val="21"/>
      <w:szCs w:val="24"/>
      <w:lang w:val="en-US" w:eastAsia="zh-CN" w:bidi="ar-SA"/>
    </w:rPr>
  </w:style>
  <w:style w:type="character" w:customStyle="1" w:styleId="1160">
    <w:name w:val="标题 3 Char Char Char"/>
    <w:qFormat/>
    <w:uiPriority w:val="0"/>
    <w:rPr>
      <w:rFonts w:eastAsia="宋体"/>
      <w:b/>
      <w:kern w:val="2"/>
      <w:sz w:val="32"/>
      <w:lang w:val="en-US" w:eastAsia="zh-CN" w:bidi="ar-SA"/>
    </w:rPr>
  </w:style>
  <w:style w:type="character" w:customStyle="1" w:styleId="1161">
    <w:name w:val="textnorm_chn1"/>
    <w:qFormat/>
    <w:uiPriority w:val="0"/>
    <w:rPr>
      <w:rFonts w:hint="default" w:ascii="Arial" w:hAnsi="Arial" w:cs="Arial"/>
      <w:color w:val="21254A"/>
      <w:sz w:val="22"/>
      <w:szCs w:val="22"/>
    </w:rPr>
  </w:style>
  <w:style w:type="character" w:customStyle="1" w:styleId="1162">
    <w:name w:val="organization-unit"/>
    <w:basedOn w:val="141"/>
    <w:qFormat/>
    <w:uiPriority w:val="0"/>
  </w:style>
  <w:style w:type="character" w:customStyle="1" w:styleId="1163">
    <w:name w:val="tel"/>
    <w:basedOn w:val="141"/>
    <w:qFormat/>
    <w:uiPriority w:val="0"/>
  </w:style>
  <w:style w:type="character" w:customStyle="1" w:styleId="1164">
    <w:name w:val="street-address"/>
    <w:basedOn w:val="141"/>
    <w:qFormat/>
    <w:uiPriority w:val="0"/>
  </w:style>
  <w:style w:type="character" w:customStyle="1" w:styleId="1165">
    <w:name w:val="type"/>
    <w:basedOn w:val="141"/>
    <w:qFormat/>
    <w:uiPriority w:val="0"/>
  </w:style>
  <w:style w:type="character" w:customStyle="1" w:styleId="1166">
    <w:name w:val="标准正文 Char Char Char Char + 小四 段前: 7.8 磅 Char"/>
    <w:link w:val="858"/>
    <w:qFormat/>
    <w:uiPriority w:val="0"/>
    <w:rPr>
      <w:rFonts w:ascii="宋体" w:hAnsi="宋体" w:eastAsia="宋体" w:cs="Times New Roman"/>
      <w:color w:val="000000"/>
      <w:kern w:val="0"/>
      <w:sz w:val="24"/>
      <w:szCs w:val="20"/>
    </w:rPr>
  </w:style>
  <w:style w:type="character" w:customStyle="1" w:styleId="1167">
    <w:name w:val="small"/>
    <w:basedOn w:val="141"/>
    <w:qFormat/>
    <w:uiPriority w:val="0"/>
  </w:style>
  <w:style w:type="character" w:customStyle="1" w:styleId="1168">
    <w:name w:val="标书（正文） Char"/>
    <w:qFormat/>
    <w:uiPriority w:val="0"/>
    <w:rPr>
      <w:rFonts w:ascii="宋体" w:hAnsi="宋体" w:eastAsia="宋体"/>
      <w:b/>
      <w:kern w:val="10"/>
      <w:sz w:val="21"/>
      <w:szCs w:val="21"/>
      <w:lang w:val="en-US" w:eastAsia="zh-CN" w:bidi="ar-SA"/>
    </w:rPr>
  </w:style>
  <w:style w:type="character" w:customStyle="1" w:styleId="1169">
    <w:name w:val="paramname3"/>
    <w:qFormat/>
    <w:uiPriority w:val="0"/>
    <w:rPr>
      <w:color w:val="999999"/>
    </w:rPr>
  </w:style>
  <w:style w:type="character" w:customStyle="1" w:styleId="1170">
    <w:name w:val="样式 my正文 + 首行缩进:  2.25 字符 Char"/>
    <w:link w:val="901"/>
    <w:qFormat/>
    <w:uiPriority w:val="0"/>
    <w:rPr>
      <w:rFonts w:ascii="宋体" w:hAnsi="Times New Roman" w:eastAsia="宋体" w:cs="Times New Roman"/>
      <w:kern w:val="0"/>
      <w:sz w:val="24"/>
      <w:szCs w:val="20"/>
    </w:rPr>
  </w:style>
  <w:style w:type="character" w:customStyle="1" w:styleId="1171">
    <w:name w:val="r3"/>
    <w:qFormat/>
    <w:uiPriority w:val="0"/>
  </w:style>
  <w:style w:type="character" w:customStyle="1" w:styleId="1172">
    <w:name w:val="title7"/>
    <w:qFormat/>
    <w:uiPriority w:val="0"/>
  </w:style>
  <w:style w:type="character" w:customStyle="1" w:styleId="1173">
    <w:name w:val="count3"/>
    <w:qFormat/>
    <w:uiPriority w:val="0"/>
  </w:style>
  <w:style w:type="character" w:customStyle="1" w:styleId="1174">
    <w:name w:val="正文缩进 Char3"/>
    <w:qFormat/>
    <w:uiPriority w:val="0"/>
    <w:rPr>
      <w:rFonts w:ascii="Times New Roman" w:hAnsi="Times New Roman"/>
      <w:kern w:val="2"/>
      <w:sz w:val="24"/>
    </w:rPr>
  </w:style>
  <w:style w:type="character" w:customStyle="1" w:styleId="1175">
    <w:name w:val="设计正文 Char"/>
    <w:link w:val="910"/>
    <w:qFormat/>
    <w:uiPriority w:val="0"/>
    <w:rPr>
      <w:rFonts w:ascii="仿宋_GB2312" w:hAnsi="Times New Roman" w:eastAsia="仿宋_GB2312" w:cs="Times New Roman"/>
      <w:sz w:val="28"/>
      <w:szCs w:val="20"/>
    </w:rPr>
  </w:style>
  <w:style w:type="character" w:customStyle="1" w:styleId="1176">
    <w:name w:val="基本正文 Char"/>
    <w:link w:val="912"/>
    <w:qFormat/>
    <w:uiPriority w:val="0"/>
    <w:rPr>
      <w:rFonts w:ascii="Calibri" w:hAnsi="Calibri" w:eastAsia="宋体" w:cs="Times New Roman"/>
      <w:sz w:val="24"/>
      <w:szCs w:val="21"/>
    </w:rPr>
  </w:style>
  <w:style w:type="character" w:customStyle="1" w:styleId="1177">
    <w:name w:val="表格正文 Char"/>
    <w:link w:val="913"/>
    <w:qFormat/>
    <w:uiPriority w:val="0"/>
    <w:rPr>
      <w:rFonts w:ascii="宋体" w:hAnsi="宋体" w:eastAsia="宋体" w:cs="Times New Roman"/>
      <w:szCs w:val="28"/>
    </w:rPr>
  </w:style>
  <w:style w:type="character" w:customStyle="1" w:styleId="1178">
    <w:name w:val="明显强调1"/>
    <w:qFormat/>
    <w:uiPriority w:val="21"/>
    <w:rPr>
      <w:b/>
      <w:bCs/>
      <w:i/>
      <w:iCs/>
      <w:color w:val="4F81BD"/>
    </w:rPr>
  </w:style>
  <w:style w:type="character" w:customStyle="1" w:styleId="1179">
    <w:name w:val="样式 正文缩进 + 首行缩进:  2 字符 Char"/>
    <w:link w:val="923"/>
    <w:qFormat/>
    <w:uiPriority w:val="0"/>
    <w:rPr>
      <w:rFonts w:ascii="Times New Roman" w:hAnsi="Times New Roman" w:eastAsia="宋体" w:cs="Times New Roman"/>
      <w:sz w:val="24"/>
      <w:szCs w:val="20"/>
    </w:rPr>
  </w:style>
  <w:style w:type="character" w:customStyle="1" w:styleId="1180">
    <w:name w:val="正文格式 Char"/>
    <w:link w:val="887"/>
    <w:qFormat/>
    <w:uiPriority w:val="0"/>
    <w:rPr>
      <w:rFonts w:ascii="宋体" w:hAnsi="宋体" w:eastAsia="宋体" w:cs="Times New Roman"/>
      <w:bCs/>
      <w:color w:val="000000"/>
      <w:kern w:val="0"/>
      <w:sz w:val="24"/>
      <w:szCs w:val="24"/>
    </w:rPr>
  </w:style>
  <w:style w:type="character" w:customStyle="1" w:styleId="1181">
    <w:name w:val="样式 题注图图1图2图3图4图5图6图7图8图9图10图11图12图13图14图15图16图... Char"/>
    <w:link w:val="926"/>
    <w:qFormat/>
    <w:uiPriority w:val="0"/>
    <w:rPr>
      <w:rFonts w:ascii="黑体" w:hAnsi="Arial" w:eastAsia="黑体" w:cs="Times New Roman"/>
      <w:color w:val="000000"/>
      <w:sz w:val="24"/>
      <w:szCs w:val="20"/>
    </w:rPr>
  </w:style>
  <w:style w:type="character" w:customStyle="1" w:styleId="1182">
    <w:name w:val="正文缩进 Char5"/>
    <w:qFormat/>
    <w:uiPriority w:val="99"/>
    <w:rPr>
      <w:rFonts w:ascii="Times New Roman" w:hAnsi="Times New Roman" w:eastAsia="宋体" w:cs="Times New Roman"/>
      <w:sz w:val="24"/>
      <w:szCs w:val="20"/>
    </w:rPr>
  </w:style>
  <w:style w:type="character" w:customStyle="1" w:styleId="1183">
    <w:name w:val="正文缩进 Char6"/>
    <w:qFormat/>
    <w:uiPriority w:val="0"/>
    <w:rPr>
      <w:rFonts w:ascii="Times New Roman" w:hAnsi="Times New Roman" w:eastAsia="宋体" w:cs="Times New Roman"/>
      <w:sz w:val="24"/>
      <w:szCs w:val="20"/>
    </w:rPr>
  </w:style>
  <w:style w:type="character" w:customStyle="1" w:styleId="1184">
    <w:name w:val="glossary"/>
    <w:qFormat/>
    <w:uiPriority w:val="0"/>
  </w:style>
  <w:style w:type="character" w:customStyle="1" w:styleId="1185">
    <w:name w:val="about_01"/>
    <w:qFormat/>
    <w:uiPriority w:val="0"/>
  </w:style>
  <w:style w:type="character" w:customStyle="1" w:styleId="1186">
    <w:name w:val="正文缩进 Char7"/>
    <w:qFormat/>
    <w:uiPriority w:val="0"/>
    <w:rPr>
      <w:rFonts w:ascii="Times New Roman" w:hAnsi="Times New Roman" w:eastAsia="宋体" w:cs="Times New Roman"/>
      <w:sz w:val="24"/>
      <w:szCs w:val="20"/>
    </w:rPr>
  </w:style>
  <w:style w:type="character" w:customStyle="1" w:styleId="1187">
    <w:name w:val="ratingtext"/>
    <w:basedOn w:val="141"/>
    <w:qFormat/>
    <w:uiPriority w:val="0"/>
  </w:style>
  <w:style w:type="character" w:customStyle="1" w:styleId="1188">
    <w:name w:val="样式 标题 3 + (西文) 宋体 Char"/>
    <w:basedOn w:val="141"/>
    <w:link w:val="934"/>
    <w:qFormat/>
    <w:uiPriority w:val="0"/>
    <w:rPr>
      <w:rFonts w:ascii="宋体" w:hAnsi="宋体" w:eastAsia="宋体" w:cs="Calibri"/>
      <w:b/>
      <w:bCs/>
      <w:sz w:val="24"/>
      <w:szCs w:val="30"/>
    </w:rPr>
  </w:style>
  <w:style w:type="character" w:customStyle="1" w:styleId="1189">
    <w:name w:val="Header or footer_"/>
    <w:basedOn w:val="141"/>
    <w:qFormat/>
    <w:uiPriority w:val="0"/>
    <w:rPr>
      <w:rFonts w:ascii="MingLiU" w:hAnsi="MingLiU" w:eastAsia="MingLiU" w:cs="MingLiU"/>
      <w:sz w:val="26"/>
      <w:szCs w:val="26"/>
      <w:u w:val="none"/>
    </w:rPr>
  </w:style>
  <w:style w:type="character" w:customStyle="1" w:styleId="1190">
    <w:name w:val="Header or footer + Palatino Linotype"/>
    <w:basedOn w:val="1189"/>
    <w:qFormat/>
    <w:uiPriority w:val="0"/>
    <w:rPr>
      <w:rFonts w:ascii="MingLiU" w:hAnsi="MingLiU" w:eastAsia="MingLiU" w:cs="MingLiU"/>
      <w:sz w:val="26"/>
      <w:szCs w:val="26"/>
      <w:u w:val="none"/>
    </w:rPr>
  </w:style>
  <w:style w:type="character" w:customStyle="1" w:styleId="1191">
    <w:name w:val="Header or footer + SimSun"/>
    <w:basedOn w:val="1189"/>
    <w:qFormat/>
    <w:uiPriority w:val="0"/>
    <w:rPr>
      <w:rFonts w:ascii="MingLiU" w:hAnsi="MingLiU" w:eastAsia="MingLiU" w:cs="MingLiU"/>
      <w:sz w:val="26"/>
      <w:szCs w:val="26"/>
      <w:u w:val="none"/>
    </w:rPr>
  </w:style>
  <w:style w:type="character" w:customStyle="1" w:styleId="1192">
    <w:name w:val="Header or footer"/>
    <w:basedOn w:val="1189"/>
    <w:qFormat/>
    <w:uiPriority w:val="0"/>
    <w:rPr>
      <w:rFonts w:ascii="MingLiU" w:hAnsi="MingLiU" w:eastAsia="MingLiU" w:cs="MingLiU"/>
      <w:sz w:val="26"/>
      <w:szCs w:val="26"/>
      <w:u w:val="none"/>
    </w:rPr>
  </w:style>
  <w:style w:type="character" w:customStyle="1" w:styleId="1193">
    <w:name w:val="Header or footer + Spacing 3 pt"/>
    <w:basedOn w:val="1189"/>
    <w:qFormat/>
    <w:uiPriority w:val="0"/>
    <w:rPr>
      <w:rFonts w:ascii="MingLiU" w:hAnsi="MingLiU" w:eastAsia="MingLiU" w:cs="MingLiU"/>
      <w:sz w:val="26"/>
      <w:szCs w:val="26"/>
      <w:u w:val="none"/>
    </w:rPr>
  </w:style>
  <w:style w:type="character" w:customStyle="1" w:styleId="1194">
    <w:name w:val="占位符文本1"/>
    <w:basedOn w:val="141"/>
    <w:qFormat/>
    <w:uiPriority w:val="0"/>
    <w:rPr>
      <w:color w:val="808080"/>
    </w:rPr>
  </w:style>
  <w:style w:type="character" w:customStyle="1" w:styleId="1195">
    <w:name w:val="Dist 正文 Char"/>
    <w:link w:val="952"/>
    <w:qFormat/>
    <w:uiPriority w:val="0"/>
    <w:rPr>
      <w:rFonts w:ascii="宋体" w:hAnsi="宋体" w:eastAsia="宋体" w:cs="Times New Roman"/>
      <w:szCs w:val="24"/>
    </w:rPr>
  </w:style>
  <w:style w:type="character" w:customStyle="1" w:styleId="1196">
    <w:name w:val="hao91"/>
    <w:qFormat/>
    <w:uiPriority w:val="0"/>
    <w:rPr>
      <w:sz w:val="18"/>
      <w:szCs w:val="18"/>
    </w:rPr>
  </w:style>
  <w:style w:type="character" w:customStyle="1" w:styleId="1197">
    <w:name w:val="样式 样式4 + 加粗 首行缩进: Char Char"/>
    <w:link w:val="957"/>
    <w:qFormat/>
    <w:uiPriority w:val="0"/>
    <w:rPr>
      <w:rFonts w:ascii="Times New Roman" w:hAnsi="Times New Roman" w:eastAsia="宋体" w:cs="宋体"/>
      <w:b/>
      <w:bCs/>
      <w:color w:val="000000"/>
      <w:kern w:val="0"/>
      <w:sz w:val="24"/>
      <w:szCs w:val="24"/>
    </w:rPr>
  </w:style>
  <w:style w:type="character" w:customStyle="1" w:styleId="1198">
    <w:name w:val="4级 Char Char"/>
    <w:link w:val="958"/>
    <w:qFormat/>
    <w:uiPriority w:val="0"/>
    <w:rPr>
      <w:rFonts w:ascii="Arial" w:hAnsi="Arial" w:eastAsia="仿宋" w:cs="Times New Roman"/>
      <w:b/>
      <w:bCs/>
      <w:sz w:val="32"/>
      <w:szCs w:val="28"/>
    </w:rPr>
  </w:style>
  <w:style w:type="character" w:customStyle="1" w:styleId="1199">
    <w:name w:val="不明显强调1"/>
    <w:qFormat/>
    <w:uiPriority w:val="19"/>
    <w:rPr>
      <w:i/>
      <w:iCs/>
      <w:color w:val="808080"/>
    </w:rPr>
  </w:style>
  <w:style w:type="character" w:customStyle="1" w:styleId="1200">
    <w:name w:val="正文 居中 Char Char"/>
    <w:link w:val="622"/>
    <w:qFormat/>
    <w:uiPriority w:val="0"/>
    <w:rPr>
      <w:rFonts w:ascii="Times New Roman" w:hAnsi="Times New Roman" w:eastAsia="宋体" w:cs="Times New Roman"/>
      <w:sz w:val="24"/>
      <w:szCs w:val="20"/>
    </w:rPr>
  </w:style>
  <w:style w:type="character" w:customStyle="1" w:styleId="1201">
    <w:name w:val="不明显参考1"/>
    <w:qFormat/>
    <w:uiPriority w:val="0"/>
    <w:rPr>
      <w:smallCaps/>
      <w:color w:val="C0504D"/>
      <w:u w:val="single"/>
    </w:rPr>
  </w:style>
  <w:style w:type="character" w:customStyle="1" w:styleId="1202">
    <w:name w:val="图文框 Char"/>
    <w:link w:val="978"/>
    <w:qFormat/>
    <w:uiPriority w:val="0"/>
    <w:rPr>
      <w:rFonts w:ascii="Times New Roman" w:hAnsi="Times New Roman" w:eastAsia="宋体" w:cs="Times New Roman"/>
      <w:sz w:val="24"/>
      <w:szCs w:val="24"/>
    </w:rPr>
  </w:style>
  <w:style w:type="character" w:customStyle="1" w:styleId="1203">
    <w:name w:val="模板正文 Char"/>
    <w:link w:val="979"/>
    <w:qFormat/>
    <w:uiPriority w:val="0"/>
    <w:rPr>
      <w:rFonts w:ascii="Times New Roman" w:hAnsi="Times New Roman" w:eastAsia="仿宋_GB2312" w:cs="Times New Roman"/>
      <w:sz w:val="24"/>
      <w:szCs w:val="21"/>
    </w:rPr>
  </w:style>
  <w:style w:type="character" w:customStyle="1" w:styleId="1204">
    <w:name w:val="unnamed21"/>
    <w:qFormat/>
    <w:uiPriority w:val="0"/>
    <w:rPr>
      <w:rFonts w:hint="eastAsia" w:ascii="宋体" w:hAnsi="宋体" w:eastAsia="宋体"/>
      <w:sz w:val="21"/>
      <w:szCs w:val="21"/>
    </w:rPr>
  </w:style>
  <w:style w:type="character" w:customStyle="1" w:styleId="1205">
    <w:name w:val="UP正文 Char"/>
    <w:qFormat/>
    <w:locked/>
    <w:uiPriority w:val="0"/>
    <w:rPr>
      <w:rFonts w:ascii="Tahoma" w:hAnsi="Tahoma" w:eastAsia="宋体" w:cs="宋体"/>
      <w:kern w:val="2"/>
      <w:sz w:val="21"/>
      <w:lang w:val="en-US" w:eastAsia="zh-CN" w:bidi="ar-SA"/>
    </w:rPr>
  </w:style>
  <w:style w:type="character" w:customStyle="1" w:styleId="1206">
    <w:name w:val="param_td12"/>
    <w:qFormat/>
    <w:uiPriority w:val="0"/>
  </w:style>
  <w:style w:type="character" w:customStyle="1" w:styleId="1207">
    <w:name w:val="hei16b1"/>
    <w:qFormat/>
    <w:uiPriority w:val="0"/>
    <w:rPr>
      <w:rFonts w:hint="default" w:ascii="Arial" w:hAnsi="Arial" w:cs="Arial"/>
      <w:b/>
      <w:bCs/>
      <w:color w:val="000000"/>
      <w:sz w:val="24"/>
      <w:szCs w:val="24"/>
    </w:rPr>
  </w:style>
  <w:style w:type="character" w:customStyle="1" w:styleId="1208">
    <w:name w:val="maywed421"/>
    <w:qFormat/>
    <w:uiPriority w:val="0"/>
    <w:rPr>
      <w:color w:val="366FB6"/>
      <w:u w:val="none"/>
    </w:rPr>
  </w:style>
  <w:style w:type="character" w:customStyle="1" w:styleId="1209">
    <w:name w:val="正文缩进 Char1 Char Char Char Char Char Char Char Char Char Char Char Char Char"/>
    <w:qFormat/>
    <w:uiPriority w:val="0"/>
    <w:rPr>
      <w:rFonts w:eastAsia="宋体"/>
      <w:kern w:val="2"/>
      <w:sz w:val="21"/>
      <w:szCs w:val="24"/>
      <w:lang w:val="en-US" w:eastAsia="zh-CN" w:bidi="ar-SA"/>
    </w:rPr>
  </w:style>
  <w:style w:type="character" w:customStyle="1" w:styleId="1210">
    <w:name w:val="标题 2 Char Char Char Char Char Char Char Char Char Char Char Char Char Char Char Char Char Char Char Char Char"/>
    <w:basedOn w:val="141"/>
    <w:qFormat/>
    <w:uiPriority w:val="0"/>
  </w:style>
  <w:style w:type="character" w:customStyle="1" w:styleId="1211">
    <w:name w:val="副标题 Char1"/>
    <w:basedOn w:val="141"/>
    <w:qFormat/>
    <w:uiPriority w:val="11"/>
    <w:rPr>
      <w:rFonts w:ascii="Cambria" w:hAnsi="Cambria" w:eastAsia="宋体" w:cs="黑体"/>
      <w:b/>
      <w:bCs/>
      <w:kern w:val="28"/>
      <w:sz w:val="32"/>
      <w:szCs w:val="32"/>
    </w:rPr>
  </w:style>
  <w:style w:type="character" w:customStyle="1" w:styleId="1212">
    <w:name w:val="标题 Char2"/>
    <w:basedOn w:val="141"/>
    <w:qFormat/>
    <w:uiPriority w:val="10"/>
    <w:rPr>
      <w:rFonts w:ascii="Cambria" w:hAnsi="Cambria" w:eastAsia="宋体" w:cs="黑体"/>
      <w:b/>
      <w:bCs/>
      <w:sz w:val="32"/>
      <w:szCs w:val="32"/>
    </w:rPr>
  </w:style>
  <w:style w:type="character" w:customStyle="1" w:styleId="1213">
    <w:name w:val="段 Char Char"/>
    <w:link w:val="252"/>
    <w:qFormat/>
    <w:uiPriority w:val="0"/>
    <w:rPr>
      <w:rFonts w:ascii="宋体" w:hAnsi="Times New Roman" w:eastAsia="宋体" w:cs="Times New Roman"/>
      <w:kern w:val="0"/>
      <w:szCs w:val="20"/>
    </w:rPr>
  </w:style>
  <w:style w:type="character" w:customStyle="1" w:styleId="1214">
    <w:name w:val="文档结构图 Char1"/>
    <w:basedOn w:val="141"/>
    <w:semiHidden/>
    <w:qFormat/>
    <w:uiPriority w:val="99"/>
    <w:rPr>
      <w:rFonts w:ascii="宋体" w:hAnsi="Times New Roman" w:eastAsia="宋体" w:cs="Times New Roman"/>
      <w:sz w:val="18"/>
      <w:szCs w:val="18"/>
    </w:rPr>
  </w:style>
  <w:style w:type="character" w:customStyle="1" w:styleId="1215">
    <w:name w:val="样式 宋体 Char"/>
    <w:link w:val="1039"/>
    <w:qFormat/>
    <w:uiPriority w:val="0"/>
    <w:rPr>
      <w:rFonts w:ascii="宋体" w:hAnsi="宋体" w:eastAsia="宋体" w:cs="Times New Roman"/>
      <w:kern w:val="0"/>
      <w:szCs w:val="21"/>
    </w:rPr>
  </w:style>
  <w:style w:type="character" w:customStyle="1" w:styleId="1216">
    <w:name w:val="无间隔 Char"/>
    <w:basedOn w:val="141"/>
    <w:link w:val="964"/>
    <w:qFormat/>
    <w:uiPriority w:val="1"/>
    <w:rPr>
      <w:rFonts w:ascii="Times New Roman" w:hAnsi="Times New Roman" w:eastAsia="宋体" w:cs="Times New Roman"/>
      <w:szCs w:val="24"/>
    </w:rPr>
  </w:style>
  <w:style w:type="character" w:customStyle="1" w:styleId="1217">
    <w:name w:val="*Body Text Char1"/>
    <w:link w:val="1044"/>
    <w:qFormat/>
    <w:uiPriority w:val="0"/>
    <w:rPr>
      <w:rFonts w:ascii="Futura Lt" w:hAnsi="Futura Lt" w:eastAsia="宋体" w:cs="黑体"/>
      <w:lang w:eastAsia="en-US"/>
    </w:rPr>
  </w:style>
  <w:style w:type="character" w:customStyle="1" w:styleId="1218">
    <w:name w:val="content3"/>
    <w:qFormat/>
    <w:uiPriority w:val="0"/>
    <w:rPr>
      <w:rFonts w:hint="default"/>
      <w:sz w:val="18"/>
      <w:szCs w:val="18"/>
      <w:u w:val="none"/>
    </w:rPr>
  </w:style>
  <w:style w:type="character" w:customStyle="1" w:styleId="1219">
    <w:name w:val="z-窗体顶端 Char1"/>
    <w:qFormat/>
    <w:uiPriority w:val="99"/>
    <w:rPr>
      <w:rFonts w:ascii="Arial" w:hAnsi="Arial" w:cs="Arial"/>
      <w:vanish/>
      <w:kern w:val="2"/>
      <w:sz w:val="16"/>
      <w:szCs w:val="16"/>
    </w:rPr>
  </w:style>
  <w:style w:type="character" w:customStyle="1" w:styleId="1220">
    <w:name w:val="Item list Char"/>
    <w:link w:val="590"/>
    <w:qFormat/>
    <w:uiPriority w:val="99"/>
    <w:rPr>
      <w:rFonts w:ascii="Calibri" w:hAnsi="Calibri" w:eastAsia="宋体" w:cs="黑体"/>
      <w:szCs w:val="18"/>
    </w:rPr>
  </w:style>
  <w:style w:type="character" w:customStyle="1" w:styleId="1221">
    <w:name w:val="HTML 预设格式 Char1"/>
    <w:qFormat/>
    <w:uiPriority w:val="99"/>
    <w:rPr>
      <w:rFonts w:ascii="Courier New" w:hAnsi="Courier New" w:cs="Courier New"/>
      <w:kern w:val="2"/>
    </w:rPr>
  </w:style>
  <w:style w:type="character" w:customStyle="1" w:styleId="1222">
    <w:name w:val="正文首行缩进两字 Char"/>
    <w:link w:val="1059"/>
    <w:qFormat/>
    <w:uiPriority w:val="0"/>
    <w:rPr>
      <w:rFonts w:ascii="Arial" w:hAnsi="Arial" w:eastAsia="宋体" w:cs="黑体"/>
      <w:bCs/>
      <w:sz w:val="24"/>
      <w:szCs w:val="24"/>
    </w:rPr>
  </w:style>
  <w:style w:type="character" w:customStyle="1" w:styleId="1223">
    <w:name w:val="tw4winMark"/>
    <w:qFormat/>
    <w:uiPriority w:val="0"/>
    <w:rPr>
      <w:rFonts w:ascii="Courier New" w:hAnsi="Courier New" w:cs="Courier New"/>
      <w:vanish/>
      <w:color w:val="800080"/>
      <w:vertAlign w:val="subscript"/>
    </w:rPr>
  </w:style>
  <w:style w:type="character" w:customStyle="1" w:styleId="1224">
    <w:name w:val="z-窗体底端 Char1"/>
    <w:qFormat/>
    <w:uiPriority w:val="99"/>
    <w:rPr>
      <w:rFonts w:ascii="Arial" w:hAnsi="Arial" w:cs="Arial"/>
      <w:vanish/>
      <w:kern w:val="2"/>
      <w:sz w:val="16"/>
      <w:szCs w:val="16"/>
    </w:rPr>
  </w:style>
  <w:style w:type="character" w:customStyle="1" w:styleId="1225">
    <w:name w:val="ask-title2"/>
    <w:qFormat/>
    <w:uiPriority w:val="0"/>
  </w:style>
  <w:style w:type="character" w:customStyle="1" w:styleId="1226">
    <w:name w:val="z-窗体顶端 Char2"/>
    <w:semiHidden/>
    <w:qFormat/>
    <w:uiPriority w:val="99"/>
    <w:rPr>
      <w:rFonts w:ascii="Arial" w:hAnsi="Arial" w:eastAsia="宋体" w:cs="Arial"/>
      <w:vanish/>
      <w:sz w:val="16"/>
      <w:szCs w:val="16"/>
    </w:rPr>
  </w:style>
  <w:style w:type="character" w:customStyle="1" w:styleId="1227">
    <w:name w:val="z-窗体底端 Char2"/>
    <w:semiHidden/>
    <w:qFormat/>
    <w:uiPriority w:val="99"/>
    <w:rPr>
      <w:rFonts w:ascii="Arial" w:hAnsi="Arial" w:eastAsia="宋体" w:cs="Arial"/>
      <w:vanish/>
      <w:sz w:val="16"/>
      <w:szCs w:val="16"/>
    </w:rPr>
  </w:style>
  <w:style w:type="character" w:customStyle="1" w:styleId="1228">
    <w:name w:val="HTML 预设格式 Char2"/>
    <w:semiHidden/>
    <w:qFormat/>
    <w:uiPriority w:val="99"/>
    <w:rPr>
      <w:rFonts w:ascii="Courier New" w:hAnsi="Courier New" w:eastAsia="宋体" w:cs="Courier New"/>
      <w:sz w:val="20"/>
      <w:szCs w:val="20"/>
    </w:rPr>
  </w:style>
  <w:style w:type="character" w:customStyle="1" w:styleId="1229">
    <w:name w:val="x_content"/>
    <w:qFormat/>
    <w:uiPriority w:val="0"/>
  </w:style>
  <w:style w:type="character" w:customStyle="1" w:styleId="1230">
    <w:name w:val="test"/>
    <w:qFormat/>
    <w:uiPriority w:val="0"/>
  </w:style>
  <w:style w:type="character" w:customStyle="1" w:styleId="1231">
    <w:name w:val="图表样式 Char Char"/>
    <w:link w:val="1066"/>
    <w:qFormat/>
    <w:uiPriority w:val="0"/>
    <w:rPr>
      <w:rFonts w:ascii="Calibri" w:hAnsi="Calibri" w:eastAsia="宋体" w:cs="黑体"/>
      <w:b/>
      <w:szCs w:val="24"/>
    </w:rPr>
  </w:style>
  <w:style w:type="character" w:customStyle="1" w:styleId="1232">
    <w:name w:val="表格内容样式 Char Char"/>
    <w:link w:val="1067"/>
    <w:qFormat/>
    <w:uiPriority w:val="0"/>
    <w:rPr>
      <w:rFonts w:ascii="Times New Roman" w:hAnsi="Times New Roman" w:eastAsia="宋体" w:cs="黑体"/>
      <w:spacing w:val="8"/>
      <w:szCs w:val="21"/>
    </w:rPr>
  </w:style>
  <w:style w:type="character" w:customStyle="1" w:styleId="1233">
    <w:name w:val="表格英文 Char Char"/>
    <w:link w:val="1068"/>
    <w:qFormat/>
    <w:uiPriority w:val="0"/>
    <w:rPr>
      <w:rFonts w:ascii="TimesNewRoman" w:hAnsi="TimesNewRoman" w:eastAsia="宋体" w:cs="TimesNewRoman"/>
      <w:spacing w:val="8"/>
    </w:rPr>
  </w:style>
  <w:style w:type="character" w:customStyle="1" w:styleId="1234">
    <w:name w:val="表格标题居中 Char Char"/>
    <w:link w:val="1069"/>
    <w:qFormat/>
    <w:uiPriority w:val="0"/>
    <w:rPr>
      <w:rFonts w:ascii="Times New Roman" w:hAnsi="Times New Roman" w:eastAsia="宋体" w:cs="黑体"/>
      <w:spacing w:val="10"/>
      <w:sz w:val="24"/>
      <w:szCs w:val="21"/>
    </w:rPr>
  </w:style>
  <w:style w:type="character" w:customStyle="1" w:styleId="1235">
    <w:name w:val="表格内容居中 Char Char"/>
    <w:link w:val="1070"/>
    <w:qFormat/>
    <w:uiPriority w:val="0"/>
    <w:rPr>
      <w:rFonts w:ascii="Times New Roman" w:hAnsi="Times New Roman" w:eastAsia="宋体" w:cs="黑体"/>
      <w:spacing w:val="10"/>
      <w:szCs w:val="21"/>
    </w:rPr>
  </w:style>
  <w:style w:type="character" w:customStyle="1" w:styleId="1236">
    <w:name w:val="4号正文 Char Char"/>
    <w:basedOn w:val="141"/>
    <w:link w:val="1073"/>
    <w:qFormat/>
    <w:uiPriority w:val="0"/>
    <w:rPr>
      <w:rFonts w:ascii="华文宋体" w:hAnsi="华文宋体" w:eastAsia="华文宋体" w:cs="黑体"/>
      <w:sz w:val="28"/>
    </w:rPr>
  </w:style>
  <w:style w:type="table" w:customStyle="1" w:styleId="1237">
    <w:name w:val="网格型11"/>
    <w:basedOn w:val="87"/>
    <w:qFormat/>
    <w:uiPriority w:val="59"/>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中等深浅底纹 2 - 强调文字颜色 11"/>
    <w:basedOn w:val="87"/>
    <w:qFormat/>
    <w:uiPriority w:val="0"/>
    <w:rPr>
      <w:rFonts w:ascii="Calibri" w:hAnsi="Calibri" w:eastAsia="宋体" w:cs="Times New Roman"/>
      <w:kern w:val="0"/>
      <w:sz w:val="20"/>
      <w:szCs w:val="20"/>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39">
    <w:name w:val="中等深浅底纹 2 - 着色 11"/>
    <w:basedOn w:val="87"/>
    <w:qFormat/>
    <w:uiPriority w:val="64"/>
    <w:rPr>
      <w:rFonts w:ascii="Calibri" w:hAnsi="Calibri" w:eastAsia="宋体" w:cs="Times New Roman"/>
      <w:kern w:val="0"/>
      <w:sz w:val="20"/>
      <w:szCs w:val="20"/>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40">
    <w:name w:val="浅色列表 - 强调文字颜色 11"/>
    <w:basedOn w:val="87"/>
    <w:qFormat/>
    <w:uiPriority w:val="61"/>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241">
    <w:name w:val="中等深浅底纹 1 - 强调文字颜色 11"/>
    <w:basedOn w:val="87"/>
    <w:qFormat/>
    <w:uiPriority w:val="63"/>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1242">
    <w:name w:val="浅色列表 - 强调文字颜色 12"/>
    <w:basedOn w:val="87"/>
    <w:qFormat/>
    <w:uiPriority w:val="61"/>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243">
    <w:name w:val="中等深浅底纹 1 - 强调文字颜色 12"/>
    <w:basedOn w:val="87"/>
    <w:qFormat/>
    <w:uiPriority w:val="63"/>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1244">
    <w:name w:val="浅色底纹 - 着色 51"/>
    <w:basedOn w:val="87"/>
    <w:unhideWhenUsed/>
    <w:qFormat/>
    <w:uiPriority w:val="60"/>
    <w:rPr>
      <w:rFonts w:ascii="Times New Roman" w:hAnsi="Times New Roman" w:eastAsia="宋体" w:cs="Times New Roman"/>
      <w:color w:val="31849B"/>
      <w:kern w:val="0"/>
      <w:sz w:val="20"/>
      <w:szCs w:val="20"/>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245">
    <w:name w:val="网格型11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网格型12"/>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网格型13"/>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网格型14"/>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9">
    <w:name w:val="网格型15"/>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0">
    <w:name w:val="网格型16"/>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网格型17"/>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网格型18"/>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网格型19"/>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网格型110"/>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网格型112"/>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6">
    <w:name w:val="网格型113"/>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网格型114"/>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网格型115"/>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网格型116"/>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网格型2"/>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网格型117"/>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网格型118"/>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3">
    <w:name w:val="网格型119"/>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网格型3"/>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5">
    <w:name w:val="网格型120"/>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6">
    <w:name w:val="浅色底纹 - 着色 52"/>
    <w:basedOn w:val="87"/>
    <w:unhideWhenUsed/>
    <w:qFormat/>
    <w:uiPriority w:val="60"/>
    <w:rPr>
      <w:rFonts w:ascii="Times New Roman" w:hAnsi="Times New Roman" w:eastAsia="宋体" w:cs="Times New Roman"/>
      <w:color w:val="2F5496"/>
      <w:kern w:val="0"/>
      <w:sz w:val="20"/>
      <w:szCs w:val="20"/>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l2br w:val="nil"/>
          <w:tr2bl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0DBF0"/>
      </w:tcPr>
    </w:tblStylePr>
    <w:tblStylePr w:type="band1Horz">
      <w:tcPr>
        <w:tcBorders>
          <w:top w:val="nil"/>
          <w:left w:val="nil"/>
          <w:bottom w:val="nil"/>
          <w:right w:val="nil"/>
          <w:insideH w:val="nil"/>
          <w:insideV w:val="nil"/>
          <w:tl2br w:val="nil"/>
          <w:tr2bl w:val="nil"/>
        </w:tcBorders>
        <w:shd w:val="clear" w:color="auto" w:fill="D0DBF0"/>
      </w:tcPr>
    </w:tblStylePr>
  </w:style>
  <w:style w:type="table" w:customStyle="1" w:styleId="1267">
    <w:name w:val="网格型4"/>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网格型121"/>
    <w:basedOn w:val="87"/>
    <w:qFormat/>
    <w:uiPriority w:val="59"/>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浅色底纹 - 着色 521"/>
    <w:basedOn w:val="87"/>
    <w:unhideWhenUsed/>
    <w:qFormat/>
    <w:uiPriority w:val="60"/>
    <w:rPr>
      <w:rFonts w:ascii="Times New Roman" w:hAnsi="Times New Roman" w:eastAsia="宋体" w:cs="Times New Roman"/>
      <w:color w:val="31849B"/>
      <w:kern w:val="0"/>
      <w:sz w:val="20"/>
      <w:szCs w:val="20"/>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270">
    <w:name w:val="网格型1110"/>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网格型5"/>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2">
    <w:name w:val="网格型6"/>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网格型122"/>
    <w:basedOn w:val="87"/>
    <w:qFormat/>
    <w:uiPriority w:val="0"/>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4">
    <w:name w:val="网格型7"/>
    <w:basedOn w:val="8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网格型123"/>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6">
    <w:name w:val="网格型1111"/>
    <w:basedOn w:val="87"/>
    <w:qFormat/>
    <w:uiPriority w:val="59"/>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7">
    <w:name w:val="中等深浅底纹 2 - 强调文字颜色 111"/>
    <w:basedOn w:val="87"/>
    <w:qFormat/>
    <w:uiPriority w:val="0"/>
    <w:rPr>
      <w:rFonts w:ascii="Calibri" w:hAnsi="Calibri" w:eastAsia="宋体" w:cs="Times New Roman"/>
      <w:kern w:val="0"/>
      <w:sz w:val="20"/>
      <w:szCs w:val="20"/>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78">
    <w:name w:val="中等深浅底纹 2 - 着色 111"/>
    <w:basedOn w:val="87"/>
    <w:qFormat/>
    <w:uiPriority w:val="64"/>
    <w:rPr>
      <w:rFonts w:ascii="Calibri" w:hAnsi="Calibri" w:eastAsia="宋体" w:cs="Times New Roman"/>
      <w:kern w:val="0"/>
      <w:sz w:val="20"/>
      <w:szCs w:val="20"/>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79">
    <w:name w:val="浅色列表 - 强调文字颜色 111"/>
    <w:basedOn w:val="87"/>
    <w:qFormat/>
    <w:uiPriority w:val="61"/>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280">
    <w:name w:val="中等深浅底纹 1 - 强调文字颜色 111"/>
    <w:basedOn w:val="87"/>
    <w:qFormat/>
    <w:uiPriority w:val="63"/>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1281">
    <w:name w:val="浅色列表 - 强调文字颜色 121"/>
    <w:basedOn w:val="87"/>
    <w:qFormat/>
    <w:uiPriority w:val="61"/>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282">
    <w:name w:val="中等深浅底纹 1 - 强调文字颜色 121"/>
    <w:basedOn w:val="87"/>
    <w:qFormat/>
    <w:uiPriority w:val="63"/>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1283">
    <w:name w:val="浅色底纹 - 着色 511"/>
    <w:basedOn w:val="87"/>
    <w:unhideWhenUsed/>
    <w:qFormat/>
    <w:uiPriority w:val="60"/>
    <w:rPr>
      <w:rFonts w:ascii="Times New Roman" w:hAnsi="Times New Roman" w:eastAsia="宋体" w:cs="Times New Roman"/>
      <w:color w:val="31849B"/>
      <w:kern w:val="0"/>
      <w:sz w:val="20"/>
      <w:szCs w:val="20"/>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284">
    <w:name w:val="网格型1112"/>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网格型124"/>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网格型13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网格型14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网格型15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网格型16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0">
    <w:name w:val="网格型17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网格型18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网格型19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网格型110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网格型112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5">
    <w:name w:val="网格型113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网格型114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7">
    <w:name w:val="网格型115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网格型116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9">
    <w:name w:val="网格型2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0">
    <w:name w:val="网格型117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网格型118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网格型119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网格型3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网格型120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浅色底纹 - 着色 53"/>
    <w:basedOn w:val="87"/>
    <w:unhideWhenUsed/>
    <w:qFormat/>
    <w:uiPriority w:val="60"/>
    <w:rPr>
      <w:rFonts w:ascii="Times New Roman" w:hAnsi="Times New Roman" w:eastAsia="宋体" w:cs="Times New Roman"/>
      <w:color w:val="2F5496"/>
      <w:kern w:val="0"/>
      <w:sz w:val="20"/>
      <w:szCs w:val="20"/>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l2br w:val="nil"/>
          <w:tr2bl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0DBF0"/>
      </w:tcPr>
    </w:tblStylePr>
    <w:tblStylePr w:type="band1Horz">
      <w:tcPr>
        <w:tcBorders>
          <w:top w:val="nil"/>
          <w:left w:val="nil"/>
          <w:bottom w:val="nil"/>
          <w:right w:val="nil"/>
          <w:insideH w:val="nil"/>
          <w:insideV w:val="nil"/>
          <w:tl2br w:val="nil"/>
          <w:tr2bl w:val="nil"/>
        </w:tcBorders>
        <w:shd w:val="clear" w:color="auto" w:fill="D0DBF0"/>
      </w:tcPr>
    </w:tblStylePr>
  </w:style>
  <w:style w:type="table" w:customStyle="1" w:styleId="1306">
    <w:name w:val="网格型4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网格型1211"/>
    <w:basedOn w:val="87"/>
    <w:qFormat/>
    <w:uiPriority w:val="59"/>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网格型1110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网格型51"/>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网格型61"/>
    <w:basedOn w:val="8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网格型1221"/>
    <w:basedOn w:val="87"/>
    <w:qFormat/>
    <w:uiPriority w:val="0"/>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网格型125"/>
    <w:basedOn w:val="87"/>
    <w:qFormat/>
    <w:uiPriority w:val="0"/>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中等深浅底纹 2 - 强调文字颜色 12"/>
    <w:basedOn w:val="87"/>
    <w:qFormat/>
    <w:uiPriority w:val="64"/>
    <w:rPr>
      <w:rFonts w:ascii="Calibri" w:hAnsi="Calibri" w:eastAsia="宋体" w:cs="Times New Roman"/>
      <w:kern w:val="0"/>
      <w:sz w:val="20"/>
      <w:szCs w:val="20"/>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paragraph" w:customStyle="1" w:styleId="1314">
    <w:name w:val="标题1"/>
    <w:basedOn w:val="1"/>
    <w:next w:val="1"/>
    <w:qFormat/>
    <w:uiPriority w:val="99"/>
    <w:pPr>
      <w:spacing w:before="240" w:after="60"/>
      <w:jc w:val="center"/>
      <w:outlineLvl w:val="0"/>
    </w:pPr>
    <w:rPr>
      <w:rFonts w:ascii="Calibri Light" w:hAnsi="Calibri Light" w:eastAsia="宋体" w:cs="Times New Roman"/>
      <w:b/>
      <w:bCs/>
      <w:sz w:val="32"/>
      <w:szCs w:val="32"/>
    </w:rPr>
  </w:style>
  <w:style w:type="character" w:customStyle="1" w:styleId="1315">
    <w:name w:val="样式2 Char"/>
    <w:qFormat/>
    <w:uiPriority w:val="0"/>
    <w:rPr>
      <w:kern w:val="2"/>
      <w:sz w:val="18"/>
      <w:szCs w:val="18"/>
    </w:rPr>
  </w:style>
  <w:style w:type="paragraph" w:customStyle="1" w:styleId="1316">
    <w:name w:val="HTML Top of Form"/>
    <w:basedOn w:val="1"/>
    <w:next w:val="1"/>
    <w:link w:val="1317"/>
    <w:qFormat/>
    <w:uiPriority w:val="0"/>
    <w:pPr>
      <w:widowControl/>
      <w:pBdr>
        <w:bottom w:val="single" w:color="auto" w:sz="6" w:space="1"/>
      </w:pBdr>
      <w:jc w:val="center"/>
    </w:pPr>
    <w:rPr>
      <w:rFonts w:ascii="Arial" w:hAnsi="Arial" w:eastAsia="宋体" w:cs="Arial"/>
      <w:vanish/>
      <w:color w:val="000000"/>
      <w:kern w:val="0"/>
      <w:sz w:val="16"/>
      <w:szCs w:val="16"/>
    </w:rPr>
  </w:style>
  <w:style w:type="character" w:customStyle="1" w:styleId="1317">
    <w:name w:val="z-窗体顶端 字符"/>
    <w:basedOn w:val="141"/>
    <w:link w:val="1316"/>
    <w:qFormat/>
    <w:uiPriority w:val="0"/>
    <w:rPr>
      <w:rFonts w:ascii="Arial" w:hAnsi="Arial" w:eastAsia="宋体" w:cs="Arial"/>
      <w:vanish/>
      <w:color w:val="000000"/>
      <w:kern w:val="0"/>
      <w:sz w:val="16"/>
      <w:szCs w:val="16"/>
    </w:rPr>
  </w:style>
  <w:style w:type="paragraph" w:customStyle="1" w:styleId="1318">
    <w:name w:val="HTML Bottom of Form"/>
    <w:basedOn w:val="1"/>
    <w:next w:val="1"/>
    <w:link w:val="1319"/>
    <w:qFormat/>
    <w:uiPriority w:val="0"/>
    <w:pPr>
      <w:widowControl/>
      <w:pBdr>
        <w:top w:val="single" w:color="auto" w:sz="6" w:space="1"/>
      </w:pBdr>
      <w:jc w:val="center"/>
    </w:pPr>
    <w:rPr>
      <w:rFonts w:ascii="Arial" w:hAnsi="Arial" w:eastAsia="宋体" w:cs="Arial"/>
      <w:vanish/>
      <w:color w:val="000000"/>
      <w:kern w:val="0"/>
      <w:sz w:val="16"/>
      <w:szCs w:val="16"/>
    </w:rPr>
  </w:style>
  <w:style w:type="character" w:customStyle="1" w:styleId="1319">
    <w:name w:val="z-窗体底端 字符"/>
    <w:basedOn w:val="141"/>
    <w:link w:val="1318"/>
    <w:qFormat/>
    <w:uiPriority w:val="0"/>
    <w:rPr>
      <w:rFonts w:ascii="Arial" w:hAnsi="Arial" w:eastAsia="宋体" w:cs="Arial"/>
      <w:vanish/>
      <w:color w:val="000000"/>
      <w:kern w:val="0"/>
      <w:sz w:val="16"/>
      <w:szCs w:val="16"/>
    </w:rPr>
  </w:style>
  <w:style w:type="character" w:customStyle="1" w:styleId="1320">
    <w:name w:val="Book Title"/>
    <w:qFormat/>
    <w:uiPriority w:val="0"/>
    <w:rPr>
      <w:b/>
      <w:bCs/>
      <w:smallCaps/>
      <w:spacing w:val="5"/>
    </w:rPr>
  </w:style>
  <w:style w:type="table" w:customStyle="1" w:styleId="1321">
    <w:name w:val="中等深浅底纹 2 - 着色 12"/>
    <w:basedOn w:val="87"/>
    <w:qFormat/>
    <w:uiPriority w:val="64"/>
    <w:rPr>
      <w:rFonts w:ascii="Calibri" w:hAnsi="Calibri" w:eastAsia="宋体" w:cs="Times New Roman"/>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styleId="1322">
    <w:name w:val="Placeholder Text"/>
    <w:basedOn w:val="141"/>
    <w:qFormat/>
    <w:uiPriority w:val="0"/>
    <w:rPr>
      <w:color w:val="808080"/>
    </w:rPr>
  </w:style>
  <w:style w:type="character" w:customStyle="1" w:styleId="1323">
    <w:name w:val="Subtle Emphasis"/>
    <w:qFormat/>
    <w:uiPriority w:val="19"/>
    <w:rPr>
      <w:i/>
      <w:iCs/>
      <w:color w:val="808080"/>
    </w:rPr>
  </w:style>
  <w:style w:type="character" w:customStyle="1" w:styleId="1324">
    <w:name w:val="Subtle Reference"/>
    <w:qFormat/>
    <w:uiPriority w:val="0"/>
    <w:rPr>
      <w:smallCaps/>
      <w:color w:val="C0504D"/>
      <w:u w:val="single"/>
    </w:rPr>
  </w:style>
  <w:style w:type="paragraph" w:customStyle="1" w:styleId="1325">
    <w:name w:val="li"/>
    <w:basedOn w:val="1"/>
    <w:qFormat/>
    <w:uiPriority w:val="99"/>
    <w:pPr>
      <w:tabs>
        <w:tab w:val="left" w:pos="0"/>
      </w:tabs>
      <w:adjustRightInd w:val="0"/>
      <w:snapToGrid w:val="0"/>
      <w:spacing w:line="300" w:lineRule="auto"/>
      <w:ind w:firstLine="480" w:firstLineChars="200"/>
    </w:pPr>
    <w:rPr>
      <w:rFonts w:ascii="Times New Roman" w:hAnsi="宋体" w:eastAsia="宋体" w:cs="宋体"/>
      <w:color w:val="000000"/>
      <w:sz w:val="24"/>
      <w:szCs w:val="20"/>
    </w:rPr>
  </w:style>
  <w:style w:type="character" w:customStyle="1" w:styleId="1326">
    <w:name w:val="正文文本缩进 3 字符"/>
    <w:basedOn w:val="141"/>
    <w:link w:val="69"/>
    <w:qFormat/>
    <w:uiPriority w:val="99"/>
    <w:rPr>
      <w:rFonts w:ascii="Times New Roman" w:hAnsi="Times New Roman" w:eastAsia="宋体" w:cs="Times New Roman"/>
      <w:sz w:val="16"/>
      <w:szCs w:val="16"/>
    </w:rPr>
  </w:style>
  <w:style w:type="paragraph" w:customStyle="1" w:styleId="1327">
    <w:name w:val="安徽"/>
    <w:basedOn w:val="1"/>
    <w:link w:val="1328"/>
    <w:qFormat/>
    <w:uiPriority w:val="0"/>
    <w:pPr>
      <w:spacing w:line="300" w:lineRule="auto"/>
      <w:ind w:firstLine="420" w:firstLineChars="200"/>
    </w:pPr>
    <w:rPr>
      <w:rFonts w:ascii="宋体" w:hAnsi="宋体" w:eastAsia="宋体" w:cs="Times New Roman"/>
      <w:kern w:val="0"/>
    </w:rPr>
  </w:style>
  <w:style w:type="character" w:customStyle="1" w:styleId="1328">
    <w:name w:val="安徽 Char"/>
    <w:basedOn w:val="141"/>
    <w:link w:val="1327"/>
    <w:qFormat/>
    <w:uiPriority w:val="0"/>
    <w:rPr>
      <w:rFonts w:ascii="宋体" w:hAnsi="宋体" w:eastAsia="宋体" w:cs="Times New Roman"/>
      <w:kern w:val="0"/>
    </w:rPr>
  </w:style>
  <w:style w:type="paragraph" w:customStyle="1" w:styleId="1329">
    <w:name w:val="02列表样式"/>
    <w:basedOn w:val="69"/>
    <w:next w:val="33"/>
    <w:autoRedefine/>
    <w:qFormat/>
    <w:uiPriority w:val="99"/>
    <w:pPr>
      <w:numPr>
        <w:ilvl w:val="1"/>
        <w:numId w:val="35"/>
      </w:numPr>
      <w:tabs>
        <w:tab w:val="left" w:pos="0"/>
        <w:tab w:val="clear" w:pos="846"/>
      </w:tabs>
      <w:spacing w:after="0" w:line="360" w:lineRule="auto"/>
      <w:ind w:left="0" w:leftChars="0" w:firstLine="0"/>
    </w:pPr>
    <w:rPr>
      <w:rFonts w:ascii="宋体" w:hAnsi="宋体"/>
      <w:color w:val="000000"/>
      <w:sz w:val="21"/>
      <w:szCs w:val="20"/>
    </w:rPr>
  </w:style>
  <w:style w:type="paragraph" w:customStyle="1" w:styleId="1330">
    <w:name w:val="标书-五级标题"/>
    <w:basedOn w:val="6"/>
    <w:semiHidden/>
    <w:qFormat/>
    <w:uiPriority w:val="99"/>
    <w:pPr>
      <w:numPr>
        <w:ilvl w:val="4"/>
        <w:numId w:val="36"/>
      </w:numPr>
      <w:spacing w:before="240" w:beforeLines="50" w:after="120" w:afterLines="50" w:line="360" w:lineRule="auto"/>
      <w:jc w:val="left"/>
    </w:pPr>
    <w:rPr>
      <w:rFonts w:ascii="Times New Roman" w:hAnsi="Times New Roman" w:eastAsia="黑体" w:cs="Times New Roman"/>
      <w:bCs w:val="0"/>
      <w:kern w:val="0"/>
      <w:sz w:val="24"/>
      <w:szCs w:val="21"/>
    </w:rPr>
  </w:style>
  <w:style w:type="paragraph" w:customStyle="1" w:styleId="1331">
    <w:name w:val="我的样式"/>
    <w:basedOn w:val="1"/>
    <w:link w:val="1332"/>
    <w:qFormat/>
    <w:uiPriority w:val="0"/>
    <w:pPr>
      <w:spacing w:after="120" w:line="400" w:lineRule="exact"/>
      <w:ind w:firstLine="420" w:firstLineChars="200"/>
    </w:pPr>
    <w:rPr>
      <w:rFonts w:ascii="Times New Roman" w:hAnsi="Times New Roman" w:eastAsia="宋体" w:cs="Times New Roman"/>
      <w:szCs w:val="20"/>
    </w:rPr>
  </w:style>
  <w:style w:type="character" w:customStyle="1" w:styleId="1332">
    <w:name w:val="我的样式 Char"/>
    <w:basedOn w:val="141"/>
    <w:link w:val="1331"/>
    <w:qFormat/>
    <w:uiPriority w:val="0"/>
    <w:rPr>
      <w:rFonts w:ascii="Times New Roman" w:hAnsi="Times New Roman" w:eastAsia="宋体" w:cs="Times New Roman"/>
      <w:szCs w:val="20"/>
    </w:rPr>
  </w:style>
  <w:style w:type="paragraph" w:customStyle="1" w:styleId="1333">
    <w:name w:val="正文li"/>
    <w:basedOn w:val="1"/>
    <w:link w:val="1334"/>
    <w:qFormat/>
    <w:uiPriority w:val="0"/>
    <w:pPr>
      <w:spacing w:line="324" w:lineRule="auto"/>
      <w:ind w:firstLine="480" w:firstLineChars="200"/>
    </w:pPr>
    <w:rPr>
      <w:rFonts w:ascii="宋体" w:hAnsi="宋体" w:eastAsia="宋体" w:cs="Times New Roman"/>
      <w:color w:val="000000"/>
      <w:kern w:val="0"/>
      <w:sz w:val="24"/>
      <w:szCs w:val="24"/>
    </w:rPr>
  </w:style>
  <w:style w:type="character" w:customStyle="1" w:styleId="1334">
    <w:name w:val="正文li Char"/>
    <w:link w:val="1333"/>
    <w:qFormat/>
    <w:uiPriority w:val="0"/>
    <w:rPr>
      <w:rFonts w:ascii="宋体" w:hAnsi="宋体" w:eastAsia="宋体" w:cs="Times New Roman"/>
      <w:color w:val="000000"/>
      <w:kern w:val="0"/>
      <w:sz w:val="24"/>
      <w:szCs w:val="24"/>
    </w:rPr>
  </w:style>
  <w:style w:type="character" w:customStyle="1" w:styleId="1335">
    <w:name w:val="表格内容 Char Char"/>
    <w:link w:val="616"/>
    <w:qFormat/>
    <w:uiPriority w:val="0"/>
    <w:rPr>
      <w:rFonts w:ascii="Times New Roman" w:hAnsi="Times New Roman" w:eastAsia="宋体" w:cs="Times New Roman"/>
      <w:kern w:val="1"/>
      <w:szCs w:val="24"/>
      <w:lang w:eastAsia="ar-SA"/>
    </w:rPr>
  </w:style>
  <w:style w:type="table" w:customStyle="1" w:styleId="1336">
    <w:name w:val="TableGrid"/>
    <w:qFormat/>
    <w:uiPriority w:val="0"/>
    <w:tblPr>
      <w:tblCellMar>
        <w:top w:w="0" w:type="dxa"/>
        <w:left w:w="0" w:type="dxa"/>
        <w:bottom w:w="0" w:type="dxa"/>
        <w:right w:w="0" w:type="dxa"/>
      </w:tblCellMar>
    </w:tblPr>
  </w:style>
  <w:style w:type="character" w:customStyle="1" w:styleId="1337">
    <w:name w:val="普通(网站) 字符"/>
    <w:link w:val="80"/>
    <w:qFormat/>
    <w:locked/>
    <w:uiPriority w:val="99"/>
    <w:rPr>
      <w:rFonts w:ascii="宋体" w:hAnsi="宋体" w:eastAsia="宋体" w:cs="宋体"/>
      <w:kern w:val="0"/>
      <w:sz w:val="24"/>
      <w:szCs w:val="24"/>
    </w:rPr>
  </w:style>
  <w:style w:type="character" w:customStyle="1" w:styleId="1338">
    <w:name w:val="Default Text Char"/>
    <w:link w:val="1040"/>
    <w:qFormat/>
    <w:uiPriority w:val="99"/>
    <w:rPr>
      <w:rFonts w:ascii="Times New Roman" w:hAnsi="Times New Roman" w:eastAsia="宋体" w:cs="Times New Roman"/>
      <w:color w:val="000000"/>
      <w:kern w:val="0"/>
      <w:sz w:val="24"/>
      <w:szCs w:val="24"/>
    </w:rPr>
  </w:style>
  <w:style w:type="paragraph" w:customStyle="1" w:styleId="1339">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340">
    <w:name w:val="样式704"/>
    <w:basedOn w:val="1"/>
    <w:link w:val="1341"/>
    <w:qFormat/>
    <w:uiPriority w:val="0"/>
    <w:pPr>
      <w:widowControl/>
      <w:wordWrap w:val="0"/>
      <w:topLinePunct/>
      <w:adjustRightInd w:val="0"/>
      <w:snapToGrid w:val="0"/>
      <w:spacing w:afterLines="50" w:line="360" w:lineRule="auto"/>
      <w:ind w:firstLine="200" w:firstLineChars="200"/>
    </w:pPr>
    <w:rPr>
      <w:rFonts w:ascii="Times New Roman" w:hAnsi="Times New Roman" w:eastAsia="仿宋" w:cs="Times New Roman"/>
      <w:kern w:val="0"/>
      <w:sz w:val="28"/>
      <w:szCs w:val="28"/>
      <w:lang w:val="zh-CN" w:eastAsia="zh-CN"/>
    </w:rPr>
  </w:style>
  <w:style w:type="character" w:customStyle="1" w:styleId="1341">
    <w:name w:val="样式704 Char"/>
    <w:link w:val="1340"/>
    <w:qFormat/>
    <w:uiPriority w:val="0"/>
    <w:rPr>
      <w:rFonts w:ascii="Times New Roman" w:hAnsi="Times New Roman" w:eastAsia="仿宋" w:cs="Times New Roman"/>
      <w:kern w:val="0"/>
      <w:sz w:val="28"/>
      <w:szCs w:val="28"/>
      <w:lang w:val="zh-CN" w:eastAsia="zh-CN"/>
    </w:rPr>
  </w:style>
  <w:style w:type="character" w:customStyle="1" w:styleId="1342">
    <w:name w:val="列出段落 Char1"/>
    <w:qFormat/>
    <w:uiPriority w:val="34"/>
    <w:rPr>
      <w:rFonts w:ascii="Calibri" w:hAnsi="Calibri"/>
      <w:kern w:val="2"/>
      <w:sz w:val="21"/>
      <w:szCs w:val="22"/>
    </w:rPr>
  </w:style>
  <w:style w:type="paragraph" w:customStyle="1" w:styleId="1343">
    <w:name w:val="Char Char Char1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1344">
    <w:name w:val="最终规范标题4"/>
    <w:basedOn w:val="1"/>
    <w:qFormat/>
    <w:uiPriority w:val="99"/>
    <w:pPr>
      <w:numPr>
        <w:ilvl w:val="0"/>
        <w:numId w:val="37"/>
      </w:numPr>
      <w:tabs>
        <w:tab w:val="left" w:pos="620"/>
      </w:tabs>
      <w:spacing w:line="300" w:lineRule="auto"/>
    </w:pPr>
    <w:rPr>
      <w:rFonts w:ascii="Times New Roman" w:hAnsi="Times New Roman" w:eastAsia="宋体" w:cs="Times New Roman"/>
      <w:szCs w:val="20"/>
    </w:rPr>
  </w:style>
  <w:style w:type="paragraph" w:customStyle="1" w:styleId="1345">
    <w:name w:val="样式 样式 样式 标题 1 + 三号 + 首行缩进:  0 厘米 行距: 单倍行距 + 左侧:  0.3 厘米 首行缩进:  ..."/>
    <w:basedOn w:val="1"/>
    <w:qFormat/>
    <w:uiPriority w:val="99"/>
    <w:pPr>
      <w:keepNext/>
      <w:keepLines/>
      <w:tabs>
        <w:tab w:val="left" w:pos="588"/>
        <w:tab w:val="left" w:pos="840"/>
      </w:tabs>
      <w:spacing w:before="340" w:after="330"/>
      <w:ind w:left="425" w:hanging="425"/>
      <w:jc w:val="center"/>
      <w:outlineLvl w:val="0"/>
    </w:pPr>
    <w:rPr>
      <w:rFonts w:ascii="Times New Roman" w:hAnsi="Times New Roman" w:eastAsia="宋体" w:cs="宋体"/>
      <w:b/>
      <w:bCs/>
      <w:kern w:val="44"/>
      <w:sz w:val="32"/>
      <w:szCs w:val="20"/>
    </w:rPr>
  </w:style>
  <w:style w:type="character" w:customStyle="1" w:styleId="1346">
    <w:name w:val="脚注文本 Char1"/>
    <w:basedOn w:val="141"/>
    <w:semiHidden/>
    <w:qFormat/>
    <w:uiPriority w:val="99"/>
    <w:rPr>
      <w:sz w:val="18"/>
      <w:szCs w:val="18"/>
    </w:rPr>
  </w:style>
  <w:style w:type="paragraph" w:customStyle="1" w:styleId="1347">
    <w:name w:val="勾状符号编号"/>
    <w:basedOn w:val="1"/>
    <w:autoRedefine/>
    <w:qFormat/>
    <w:uiPriority w:val="99"/>
    <w:pPr>
      <w:numPr>
        <w:ilvl w:val="0"/>
        <w:numId w:val="38"/>
      </w:numPr>
      <w:tabs>
        <w:tab w:val="left" w:pos="420"/>
      </w:tabs>
      <w:spacing w:line="360" w:lineRule="auto"/>
      <w:ind w:left="420" w:hanging="200" w:hangingChars="200"/>
    </w:pPr>
    <w:rPr>
      <w:rFonts w:ascii="Times New Roman" w:hAnsi="Times New Roman" w:eastAsia="宋体" w:cs="Times New Roman"/>
      <w:color w:val="000000"/>
      <w:szCs w:val="24"/>
    </w:rPr>
  </w:style>
  <w:style w:type="paragraph" w:customStyle="1" w:styleId="1348">
    <w:name w:val="图的样子"/>
    <w:basedOn w:val="1"/>
    <w:qFormat/>
    <w:uiPriority w:val="99"/>
    <w:pPr>
      <w:keepNext/>
      <w:adjustRightInd w:val="0"/>
      <w:spacing w:line="360" w:lineRule="auto"/>
      <w:jc w:val="center"/>
    </w:pPr>
    <w:rPr>
      <w:rFonts w:ascii="Times New Roman" w:hAnsi="Times New Roman" w:eastAsia="仿宋_GB2312" w:cs="Times New Roman"/>
      <w:sz w:val="24"/>
      <w:szCs w:val="24"/>
    </w:rPr>
  </w:style>
  <w:style w:type="character" w:customStyle="1" w:styleId="1349">
    <w:name w:val="图表标题 Char"/>
    <w:link w:val="1035"/>
    <w:qFormat/>
    <w:uiPriority w:val="0"/>
    <w:rPr>
      <w:rFonts w:ascii="Times New Roman" w:hAnsi="Times New Roman" w:eastAsia="楷体_GB2312" w:cs="Times New Roman"/>
      <w:b/>
      <w:sz w:val="28"/>
      <w:szCs w:val="24"/>
    </w:rPr>
  </w:style>
  <w:style w:type="paragraph" w:customStyle="1" w:styleId="1350">
    <w:name w:val="内容段落"/>
    <w:basedOn w:val="851"/>
    <w:qFormat/>
    <w:uiPriority w:val="99"/>
    <w:pPr>
      <w:numPr>
        <w:ilvl w:val="5"/>
        <w:numId w:val="39"/>
      </w:numPr>
      <w:spacing w:before="156" w:beforeLines="50"/>
    </w:pPr>
    <w:rPr>
      <w:b w:val="0"/>
      <w:sz w:val="21"/>
      <w:szCs w:val="21"/>
    </w:rPr>
  </w:style>
  <w:style w:type="character" w:customStyle="1" w:styleId="1351">
    <w:name w:val="标题5 Char"/>
    <w:basedOn w:val="141"/>
    <w:link w:val="275"/>
    <w:qFormat/>
    <w:uiPriority w:val="0"/>
    <w:rPr>
      <w:rFonts w:ascii="Times New Roman" w:hAnsi="Times New Roman" w:eastAsia="宋体" w:cs="Times New Roman"/>
      <w:b/>
      <w:kern w:val="0"/>
      <w:sz w:val="28"/>
    </w:rPr>
  </w:style>
  <w:style w:type="character" w:customStyle="1" w:styleId="1352">
    <w:name w:val="尾注文本 字符"/>
    <w:basedOn w:val="141"/>
    <w:link w:val="51"/>
    <w:qFormat/>
    <w:uiPriority w:val="99"/>
    <w:rPr>
      <w:rFonts w:ascii="Times New Roman" w:hAnsi="Times New Roman" w:eastAsia="宋体" w:cs="Times New Roman"/>
      <w:sz w:val="24"/>
      <w:szCs w:val="24"/>
    </w:rPr>
  </w:style>
  <w:style w:type="character" w:customStyle="1" w:styleId="1353">
    <w:name w:val="样式5 Char"/>
    <w:basedOn w:val="141"/>
    <w:link w:val="737"/>
    <w:qFormat/>
    <w:uiPriority w:val="0"/>
    <w:rPr>
      <w:rFonts w:ascii="Arial" w:hAnsi="Arial" w:eastAsia="宋体" w:cs="Times New Roman"/>
      <w:b/>
      <w:szCs w:val="21"/>
    </w:rPr>
  </w:style>
  <w:style w:type="paragraph" w:customStyle="1" w:styleId="1354">
    <w:name w:val="样式 正文缩进表正文正文非缩进特点上海中望标准正文（首行缩进两字）四号缩进ALT+Z段1图表标题正文不缩进...1"/>
    <w:basedOn w:val="20"/>
    <w:qFormat/>
    <w:uiPriority w:val="99"/>
    <w:pPr>
      <w:autoSpaceDE w:val="0"/>
      <w:autoSpaceDN w:val="0"/>
      <w:adjustRightInd w:val="0"/>
      <w:snapToGrid w:val="0"/>
      <w:spacing w:line="360" w:lineRule="auto"/>
      <w:ind w:right="11" w:firstLine="480" w:firstLineChars="200"/>
    </w:pPr>
    <w:rPr>
      <w:rFonts w:ascii="宋体" w:hAnsi="宋体" w:cs="宋体"/>
      <w:color w:val="000000"/>
      <w:sz w:val="24"/>
    </w:rPr>
  </w:style>
  <w:style w:type="paragraph" w:customStyle="1" w:styleId="1355">
    <w:name w:val="正文+小四"/>
    <w:basedOn w:val="1"/>
    <w:qFormat/>
    <w:uiPriority w:val="99"/>
    <w:pPr>
      <w:spacing w:line="360" w:lineRule="auto"/>
      <w:ind w:firstLine="200" w:firstLineChars="200"/>
    </w:pPr>
    <w:rPr>
      <w:rFonts w:ascii="Times New Roman" w:hAnsi="Times New Roman" w:eastAsia="宋体" w:cs="Times New Roman"/>
      <w:sz w:val="24"/>
      <w:szCs w:val="20"/>
    </w:rPr>
  </w:style>
  <w:style w:type="paragraph" w:customStyle="1" w:styleId="1356">
    <w:name w:val="Normal0"/>
    <w:qFormat/>
    <w:uiPriority w:val="99"/>
    <w:rPr>
      <w:rFonts w:ascii="Times New Roman" w:hAnsi="Times New Roman" w:eastAsia="宋体" w:cs="Times New Roman"/>
      <w:kern w:val="0"/>
      <w:sz w:val="20"/>
      <w:szCs w:val="20"/>
      <w:lang w:val="en-US" w:eastAsia="en-US" w:bidi="ar-SA"/>
    </w:rPr>
  </w:style>
  <w:style w:type="paragraph" w:customStyle="1" w:styleId="1357">
    <w:name w:val="Title 2"/>
    <w:basedOn w:val="1356"/>
    <w:next w:val="83"/>
    <w:qFormat/>
    <w:uiPriority w:val="99"/>
    <w:pPr>
      <w:spacing w:before="120" w:after="120"/>
      <w:jc w:val="center"/>
    </w:pPr>
    <w:rPr>
      <w:rFonts w:ascii="Book Antiqua" w:hAnsi="Book Antiqua" w:cs="Book Antiqua"/>
      <w:b/>
      <w:bCs/>
    </w:rPr>
  </w:style>
  <w:style w:type="paragraph" w:customStyle="1" w:styleId="1358">
    <w:name w:val="abstract"/>
    <w:basedOn w:val="1"/>
    <w:next w:val="1"/>
    <w:qFormat/>
    <w:uiPriority w:val="99"/>
    <w:pPr>
      <w:widowControl/>
      <w:spacing w:before="120" w:after="120"/>
      <w:ind w:left="1440" w:right="1440"/>
    </w:pPr>
    <w:rPr>
      <w:rFonts w:ascii="Book Antiqua" w:hAnsi="Book Antiqua" w:eastAsia="宋体" w:cs="Book Antiqua"/>
      <w:i/>
      <w:iCs/>
      <w:kern w:val="0"/>
      <w:sz w:val="20"/>
      <w:szCs w:val="20"/>
      <w:lang w:eastAsia="en-US"/>
    </w:rPr>
  </w:style>
  <w:style w:type="paragraph" w:customStyle="1" w:styleId="1359">
    <w:name w:val="样式 标题 3 +"/>
    <w:basedOn w:val="4"/>
    <w:qFormat/>
    <w:uiPriority w:val="99"/>
    <w:pPr>
      <w:adjustRightInd w:val="0"/>
      <w:spacing w:before="260" w:beforeLines="50" w:after="260" w:afterLines="50" w:line="415" w:lineRule="auto"/>
      <w:ind w:left="720" w:hanging="720"/>
    </w:pPr>
    <w:rPr>
      <w:rFonts w:ascii="Calibri" w:hAnsi="Calibri" w:cs="Calibri"/>
      <w:kern w:val="0"/>
      <w:sz w:val="32"/>
    </w:rPr>
  </w:style>
  <w:style w:type="paragraph" w:customStyle="1" w:styleId="1360">
    <w:name w:val="居中表名"/>
    <w:basedOn w:val="1"/>
    <w:next w:val="1"/>
    <w:qFormat/>
    <w:uiPriority w:val="99"/>
    <w:pPr>
      <w:spacing w:before="240" w:line="360" w:lineRule="auto"/>
      <w:jc w:val="center"/>
    </w:pPr>
    <w:rPr>
      <w:rFonts w:ascii="Times New Roman" w:hAnsi="Times New Roman" w:eastAsia="黑体" w:cs="Times New Roman"/>
      <w:b/>
      <w:bCs/>
      <w:szCs w:val="21"/>
    </w:rPr>
  </w:style>
  <w:style w:type="paragraph" w:customStyle="1" w:styleId="1361">
    <w:name w:val="Char22"/>
    <w:basedOn w:val="1"/>
    <w:qFormat/>
    <w:uiPriority w:val="99"/>
    <w:rPr>
      <w:rFonts w:ascii="Tahoma" w:hAnsi="Tahoma" w:eastAsia="宋体" w:cs="Tahoma"/>
      <w:sz w:val="24"/>
      <w:szCs w:val="24"/>
    </w:rPr>
  </w:style>
  <w:style w:type="paragraph" w:customStyle="1" w:styleId="1362">
    <w:name w:val="居中表格内容"/>
    <w:basedOn w:val="1"/>
    <w:qFormat/>
    <w:uiPriority w:val="0"/>
    <w:pPr>
      <w:jc w:val="left"/>
    </w:pPr>
    <w:rPr>
      <w:rFonts w:ascii="Times New Roman" w:hAnsi="Times New Roman" w:eastAsia="宋体" w:cs="Times New Roman"/>
      <w:color w:val="000000"/>
      <w:sz w:val="18"/>
      <w:szCs w:val="18"/>
    </w:rPr>
  </w:style>
  <w:style w:type="paragraph" w:customStyle="1" w:styleId="1363">
    <w:name w:val="Char21"/>
    <w:basedOn w:val="1"/>
    <w:qFormat/>
    <w:uiPriority w:val="99"/>
    <w:rPr>
      <w:rFonts w:ascii="Tahoma" w:hAnsi="Tahoma" w:eastAsia="宋体" w:cs="Tahoma"/>
      <w:sz w:val="24"/>
      <w:szCs w:val="24"/>
    </w:rPr>
  </w:style>
  <w:style w:type="character" w:customStyle="1" w:styleId="1364">
    <w:name w:val="Title Char"/>
    <w:qFormat/>
    <w:locked/>
    <w:uiPriority w:val="99"/>
    <w:rPr>
      <w:rFonts w:ascii="Arial" w:hAnsi="Arial" w:eastAsia="宋体"/>
      <w:b/>
      <w:sz w:val="32"/>
    </w:rPr>
  </w:style>
  <w:style w:type="character" w:customStyle="1" w:styleId="1365">
    <w:name w:val="标准段落正文 Char1"/>
    <w:link w:val="1366"/>
    <w:qFormat/>
    <w:locked/>
    <w:uiPriority w:val="0"/>
    <w:rPr>
      <w:sz w:val="24"/>
    </w:rPr>
  </w:style>
  <w:style w:type="paragraph" w:customStyle="1" w:styleId="1366">
    <w:name w:val="标准段落正文"/>
    <w:basedOn w:val="1"/>
    <w:link w:val="1365"/>
    <w:qFormat/>
    <w:uiPriority w:val="0"/>
    <w:pPr>
      <w:spacing w:line="312" w:lineRule="auto"/>
      <w:ind w:firstLine="480"/>
    </w:pPr>
    <w:rPr>
      <w:sz w:val="24"/>
    </w:rPr>
  </w:style>
  <w:style w:type="character" w:customStyle="1" w:styleId="1367">
    <w:name w:val="text-jj"/>
    <w:qFormat/>
    <w:uiPriority w:val="0"/>
  </w:style>
  <w:style w:type="character" w:customStyle="1" w:styleId="1368">
    <w:name w:val="样式 正文缩进表正文正文非缩进ALT+Z四号特点标题4段1正文不缩进特点 Char水上软件正文（首行缩进两... Char"/>
    <w:link w:val="1369"/>
    <w:qFormat/>
    <w:locked/>
    <w:uiPriority w:val="0"/>
    <w:rPr>
      <w:rFonts w:eastAsia="仿宋_GB2312"/>
    </w:rPr>
  </w:style>
  <w:style w:type="paragraph" w:customStyle="1" w:styleId="1369">
    <w:name w:val="样式 正文缩进表正文正文非缩进ALT+Z四号特点标题4段1正文不缩进特点 Char水上软件正文（首行缩进两..."/>
    <w:basedOn w:val="20"/>
    <w:link w:val="1368"/>
    <w:qFormat/>
    <w:uiPriority w:val="0"/>
    <w:pPr>
      <w:spacing w:line="360" w:lineRule="auto"/>
      <w:ind w:firstLine="200" w:firstLineChars="200"/>
    </w:pPr>
    <w:rPr>
      <w:rFonts w:eastAsia="仿宋_GB2312" w:asciiTheme="minorHAnsi" w:hAnsiTheme="minorHAnsi" w:cstheme="minorBidi"/>
      <w:szCs w:val="22"/>
    </w:rPr>
  </w:style>
  <w:style w:type="character" w:customStyle="1" w:styleId="1370">
    <w:name w:val="ca-16"/>
    <w:qFormat/>
    <w:uiPriority w:val="0"/>
  </w:style>
  <w:style w:type="character" w:customStyle="1" w:styleId="1371">
    <w:name w:val="样式 标题 2 + 宋体 小四 Char"/>
    <w:link w:val="1372"/>
    <w:qFormat/>
    <w:locked/>
    <w:uiPriority w:val="0"/>
    <w:rPr>
      <w:rFonts w:ascii="宋体" w:eastAsia="宋体"/>
      <w:b/>
      <w:kern w:val="44"/>
      <w:sz w:val="44"/>
    </w:rPr>
  </w:style>
  <w:style w:type="paragraph" w:customStyle="1" w:styleId="1372">
    <w:name w:val="样式 标题 2 + 宋体 小四"/>
    <w:basedOn w:val="2"/>
    <w:link w:val="1371"/>
    <w:qFormat/>
    <w:uiPriority w:val="0"/>
    <w:pPr>
      <w:tabs>
        <w:tab w:val="left" w:pos="425"/>
        <w:tab w:val="left" w:pos="840"/>
      </w:tabs>
      <w:spacing w:before="340" w:after="330" w:line="415" w:lineRule="auto"/>
      <w:ind w:left="425" w:firstLine="289"/>
      <w:jc w:val="center"/>
    </w:pPr>
    <w:rPr>
      <w:rFonts w:ascii="宋体" w:eastAsia="宋体" w:hAnsiTheme="minorHAnsi"/>
      <w:bCs w:val="0"/>
      <w:sz w:val="44"/>
      <w:szCs w:val="22"/>
    </w:rPr>
  </w:style>
  <w:style w:type="character" w:customStyle="1" w:styleId="1373">
    <w:name w:val="标题4 Char"/>
    <w:qFormat/>
    <w:locked/>
    <w:uiPriority w:val="0"/>
    <w:rPr>
      <w:rFonts w:ascii="宋体" w:hAnsi="宋体" w:eastAsia="宋体" w:cs="Times New Roman"/>
      <w:sz w:val="28"/>
      <w:szCs w:val="24"/>
    </w:rPr>
  </w:style>
  <w:style w:type="character" w:customStyle="1" w:styleId="1374">
    <w:name w:val="样式 首行缩进:  0.74 厘米 Char"/>
    <w:link w:val="418"/>
    <w:qFormat/>
    <w:locked/>
    <w:uiPriority w:val="0"/>
    <w:rPr>
      <w:rFonts w:ascii="Times New Roman" w:hAnsi="Times New Roman" w:eastAsia="宋体" w:cs="Times New Roman"/>
      <w:kern w:val="0"/>
      <w:szCs w:val="20"/>
    </w:rPr>
  </w:style>
  <w:style w:type="character" w:customStyle="1" w:styleId="1375">
    <w:name w:val="ca-17"/>
    <w:qFormat/>
    <w:uiPriority w:val="0"/>
  </w:style>
  <w:style w:type="paragraph" w:customStyle="1" w:styleId="1376">
    <w:name w:val="样式 样式 标题 1 + 三号 + 首行缩进:  0 厘米 行距: 单倍行距"/>
    <w:basedOn w:val="1377"/>
    <w:qFormat/>
    <w:uiPriority w:val="99"/>
    <w:pPr>
      <w:tabs>
        <w:tab w:val="left" w:pos="425"/>
        <w:tab w:val="left" w:pos="840"/>
      </w:tabs>
      <w:spacing w:line="240" w:lineRule="auto"/>
    </w:pPr>
    <w:rPr>
      <w:rFonts w:cs="宋体"/>
      <w:szCs w:val="20"/>
    </w:rPr>
  </w:style>
  <w:style w:type="paragraph" w:customStyle="1" w:styleId="1377">
    <w:name w:val="样式 标题 1 + 三号"/>
    <w:basedOn w:val="2"/>
    <w:qFormat/>
    <w:uiPriority w:val="99"/>
    <w:pPr>
      <w:tabs>
        <w:tab w:val="left" w:pos="425"/>
        <w:tab w:val="left" w:pos="840"/>
      </w:tabs>
      <w:spacing w:before="340" w:after="330" w:line="415" w:lineRule="auto"/>
      <w:ind w:left="425" w:firstLine="289"/>
      <w:jc w:val="center"/>
    </w:pPr>
    <w:rPr>
      <w:rFonts w:eastAsia="宋体" w:cs="Times New Roman"/>
      <w:sz w:val="32"/>
    </w:rPr>
  </w:style>
  <w:style w:type="paragraph" w:customStyle="1" w:styleId="1378">
    <w:name w:val="lxs1"/>
    <w:basedOn w:val="1"/>
    <w:qFormat/>
    <w:uiPriority w:val="99"/>
    <w:pPr>
      <w:keepNext/>
      <w:keepLines/>
      <w:tabs>
        <w:tab w:val="left" w:pos="588"/>
      </w:tabs>
      <w:spacing w:before="340" w:after="330"/>
      <w:ind w:left="588" w:hanging="420"/>
      <w:jc w:val="center"/>
      <w:outlineLvl w:val="0"/>
    </w:pPr>
    <w:rPr>
      <w:rFonts w:ascii="Times New Roman" w:hAnsi="Times New Roman" w:eastAsia="宋体" w:cs="宋体"/>
      <w:b/>
      <w:bCs/>
      <w:kern w:val="44"/>
      <w:sz w:val="44"/>
      <w:szCs w:val="20"/>
    </w:rPr>
  </w:style>
  <w:style w:type="paragraph" w:customStyle="1" w:styleId="1379">
    <w:name w:val="样式 样式 标题 2 + 右侧:  1 字符 + 右侧:  1 字符"/>
    <w:basedOn w:val="1380"/>
    <w:qFormat/>
    <w:uiPriority w:val="99"/>
    <w:pPr>
      <w:tabs>
        <w:tab w:val="left" w:pos="836"/>
        <w:tab w:val="left" w:pos="1116"/>
      </w:tabs>
      <w:ind w:left="858" w:right="280" w:hanging="576"/>
    </w:pPr>
  </w:style>
  <w:style w:type="paragraph" w:customStyle="1" w:styleId="1380">
    <w:name w:val="样式 标题 2 + 右侧:  1 字符"/>
    <w:basedOn w:val="3"/>
    <w:qFormat/>
    <w:uiPriority w:val="99"/>
    <w:pPr>
      <w:tabs>
        <w:tab w:val="left" w:pos="1116"/>
      </w:tabs>
      <w:spacing w:line="415" w:lineRule="auto"/>
      <w:ind w:left="578" w:right="100" w:rightChars="100" w:hanging="578"/>
      <w:jc w:val="left"/>
    </w:pPr>
    <w:rPr>
      <w:rFonts w:ascii="Arial" w:hAnsi="Arial" w:eastAsia="黑体" w:cs="宋体"/>
      <w:sz w:val="36"/>
      <w:szCs w:val="20"/>
    </w:rPr>
  </w:style>
  <w:style w:type="paragraph" w:customStyle="1" w:styleId="1381">
    <w:name w:val="二级无"/>
    <w:basedOn w:val="1"/>
    <w:qFormat/>
    <w:uiPriority w:val="99"/>
    <w:pPr>
      <w:widowControl/>
      <w:spacing w:before="50" w:after="50"/>
      <w:jc w:val="left"/>
      <w:outlineLvl w:val="3"/>
    </w:pPr>
    <w:rPr>
      <w:rFonts w:ascii="宋体" w:hAnsi="Times New Roman" w:eastAsia="宋体" w:cs="Times New Roman"/>
      <w:kern w:val="0"/>
      <w:szCs w:val="21"/>
    </w:rPr>
  </w:style>
  <w:style w:type="paragraph" w:customStyle="1" w:styleId="1382">
    <w:name w:val="样式 仿宋_GB2312 四号 黑色 行距: 1.5 倍行距"/>
    <w:basedOn w:val="1"/>
    <w:qFormat/>
    <w:uiPriority w:val="99"/>
    <w:pPr>
      <w:tabs>
        <w:tab w:val="left" w:pos="1260"/>
        <w:tab w:val="left" w:pos="1418"/>
      </w:tabs>
      <w:spacing w:line="360" w:lineRule="auto"/>
      <w:ind w:left="1418" w:hanging="567"/>
    </w:pPr>
    <w:rPr>
      <w:rFonts w:ascii="仿宋_GB2312" w:hAnsi="宋体" w:eastAsia="宋体" w:cs="宋体"/>
      <w:color w:val="000000"/>
      <w:sz w:val="24"/>
      <w:szCs w:val="24"/>
    </w:rPr>
  </w:style>
  <w:style w:type="character" w:customStyle="1" w:styleId="1383">
    <w:name w:val="纯文本 Char13"/>
    <w:basedOn w:val="141"/>
    <w:semiHidden/>
    <w:qFormat/>
    <w:uiPriority w:val="99"/>
    <w:rPr>
      <w:rFonts w:ascii="宋体" w:hAnsi="Courier New" w:cs="Courier New"/>
    </w:rPr>
  </w:style>
  <w:style w:type="character" w:customStyle="1" w:styleId="1384">
    <w:name w:val="纯文本 Char12"/>
    <w:basedOn w:val="141"/>
    <w:semiHidden/>
    <w:qFormat/>
    <w:uiPriority w:val="99"/>
    <w:rPr>
      <w:rFonts w:ascii="宋体" w:hAnsi="Courier New" w:cs="Courier New"/>
    </w:rPr>
  </w:style>
  <w:style w:type="character" w:customStyle="1" w:styleId="1385">
    <w:name w:val="纯文本 Char11"/>
    <w:basedOn w:val="141"/>
    <w:semiHidden/>
    <w:qFormat/>
    <w:uiPriority w:val="99"/>
    <w:rPr>
      <w:rFonts w:ascii="宋体" w:hAnsi="Courier New" w:cs="Courier New"/>
    </w:rPr>
  </w:style>
  <w:style w:type="paragraph" w:customStyle="1" w:styleId="1386">
    <w:name w:val="样式 样式 正文缩进表正文正文非缩进特点上海中望标准正文（首行缩进两字）四号缩进ALT+Z段1图表标题正文不缩进...1 + 首..."/>
    <w:basedOn w:val="1354"/>
    <w:qFormat/>
    <w:uiPriority w:val="99"/>
    <w:pPr>
      <w:ind w:left="200" w:leftChars="200" w:firstLine="420"/>
      <w:jc w:val="left"/>
    </w:pPr>
  </w:style>
  <w:style w:type="paragraph" w:customStyle="1" w:styleId="1387">
    <w:name w:val="测试2"/>
    <w:basedOn w:val="1388"/>
    <w:qFormat/>
    <w:uiPriority w:val="99"/>
    <w:pPr>
      <w:tabs>
        <w:tab w:val="left" w:pos="425"/>
        <w:tab w:val="left" w:pos="840"/>
      </w:tabs>
    </w:pPr>
  </w:style>
  <w:style w:type="paragraph" w:customStyle="1" w:styleId="1388">
    <w:name w:val="样式 标题 1章节标题H1合同标题1h111h1112h1213h1314h1415h1516...1"/>
    <w:basedOn w:val="2"/>
    <w:qFormat/>
    <w:uiPriority w:val="99"/>
    <w:pPr>
      <w:tabs>
        <w:tab w:val="left" w:pos="425"/>
        <w:tab w:val="left" w:pos="840"/>
      </w:tabs>
      <w:spacing w:before="340" w:after="330" w:line="240" w:lineRule="auto"/>
      <w:ind w:left="425" w:firstLine="289"/>
      <w:jc w:val="center"/>
    </w:pPr>
    <w:rPr>
      <w:rFonts w:eastAsia="宋体" w:cs="宋体"/>
      <w:sz w:val="44"/>
      <w:szCs w:val="20"/>
    </w:rPr>
  </w:style>
  <w:style w:type="paragraph" w:customStyle="1" w:styleId="1389">
    <w:name w:val="样式 仿宋_GB2312 首行缩进:  0.74 厘米 行距: 固定值 26 磅"/>
    <w:basedOn w:val="1"/>
    <w:qFormat/>
    <w:uiPriority w:val="99"/>
    <w:pPr>
      <w:tabs>
        <w:tab w:val="left" w:pos="840"/>
      </w:tabs>
      <w:spacing w:line="360" w:lineRule="exact"/>
      <w:ind w:left="207" w:leftChars="74" w:firstLine="420"/>
    </w:pPr>
    <w:rPr>
      <w:rFonts w:ascii="仿宋_GB2312" w:hAnsi="Times New Roman" w:eastAsia="仿宋_GB2312" w:cs="宋体"/>
      <w:sz w:val="24"/>
      <w:szCs w:val="20"/>
    </w:rPr>
  </w:style>
  <w:style w:type="paragraph" w:customStyle="1" w:styleId="1390">
    <w:name w:val="样式 样式 样式 样式 标题 2 + 右侧:  1 字符 + 右侧:  1 字符 + 右侧:  1 字符 + 右侧:  1 字符"/>
    <w:basedOn w:val="1391"/>
    <w:qFormat/>
    <w:uiPriority w:val="99"/>
    <w:pPr>
      <w:tabs>
        <w:tab w:val="left" w:pos="1116"/>
      </w:tabs>
      <w:ind w:right="280"/>
    </w:pPr>
  </w:style>
  <w:style w:type="paragraph" w:customStyle="1" w:styleId="1391">
    <w:name w:val="样式 样式 样式 标题 2 + 右侧:  1 字符 + 右侧:  1 字符 + 右侧:  1 字符"/>
    <w:basedOn w:val="1379"/>
    <w:qFormat/>
    <w:uiPriority w:val="99"/>
    <w:pPr>
      <w:tabs>
        <w:tab w:val="clear" w:pos="836"/>
      </w:tabs>
      <w:ind w:left="1116" w:right="100"/>
    </w:pPr>
  </w:style>
  <w:style w:type="paragraph" w:customStyle="1" w:styleId="1392">
    <w:name w:val="样式 目录 3 + 左  3 字符"/>
    <w:basedOn w:val="43"/>
    <w:qFormat/>
    <w:uiPriority w:val="99"/>
    <w:pPr>
      <w:tabs>
        <w:tab w:val="left" w:pos="1260"/>
        <w:tab w:val="right" w:leader="dot" w:pos="8296"/>
      </w:tabs>
      <w:ind w:left="300" w:leftChars="300"/>
    </w:pPr>
    <w:rPr>
      <w:rFonts w:ascii="Times New Roman" w:hAnsi="Times New Roman" w:eastAsia="仿宋_GB2312" w:cs="宋体"/>
      <w:i w:val="0"/>
      <w:iCs w:val="0"/>
      <w:sz w:val="28"/>
    </w:rPr>
  </w:style>
  <w:style w:type="paragraph" w:customStyle="1" w:styleId="1393">
    <w:name w:val="样式 标题 1章节标题H1合同标题1h111h1112h1213h1314h1415h1516..."/>
    <w:basedOn w:val="2"/>
    <w:qFormat/>
    <w:uiPriority w:val="99"/>
    <w:pPr>
      <w:tabs>
        <w:tab w:val="left" w:pos="425"/>
        <w:tab w:val="left" w:pos="840"/>
      </w:tabs>
      <w:spacing w:before="340" w:after="330" w:line="240" w:lineRule="auto"/>
      <w:ind w:left="425" w:firstLine="289"/>
      <w:jc w:val="center"/>
    </w:pPr>
    <w:rPr>
      <w:rFonts w:eastAsia="宋体" w:cs="宋体"/>
      <w:sz w:val="44"/>
      <w:szCs w:val="20"/>
    </w:rPr>
  </w:style>
  <w:style w:type="paragraph" w:customStyle="1" w:styleId="1394">
    <w:name w:val="样式 标题 2h22.标题 22nd level2Header 2H2sect 1.2Heading 2 Hid..."/>
    <w:basedOn w:val="3"/>
    <w:qFormat/>
    <w:uiPriority w:val="99"/>
    <w:pPr>
      <w:tabs>
        <w:tab w:val="left" w:pos="720"/>
        <w:tab w:val="left" w:pos="756"/>
      </w:tabs>
      <w:spacing w:line="360" w:lineRule="auto"/>
      <w:ind w:left="756" w:hanging="576"/>
    </w:pPr>
    <w:rPr>
      <w:rFonts w:ascii="Arial" w:hAnsi="Arial" w:eastAsia="宋体" w:cs="宋体"/>
      <w:szCs w:val="20"/>
    </w:rPr>
  </w:style>
  <w:style w:type="paragraph" w:customStyle="1" w:styleId="1395">
    <w:name w:val="Char23"/>
    <w:basedOn w:val="1"/>
    <w:qFormat/>
    <w:uiPriority w:val="99"/>
    <w:rPr>
      <w:rFonts w:ascii="Tahoma" w:hAnsi="Tahoma" w:eastAsia="宋体" w:cs="Times New Roman"/>
      <w:sz w:val="24"/>
      <w:szCs w:val="20"/>
    </w:rPr>
  </w:style>
  <w:style w:type="paragraph" w:customStyle="1" w:styleId="1396">
    <w:name w:val="样式 目录 3 + 左  3 字符1"/>
    <w:basedOn w:val="43"/>
    <w:qFormat/>
    <w:uiPriority w:val="99"/>
    <w:pPr>
      <w:tabs>
        <w:tab w:val="left" w:pos="1260"/>
        <w:tab w:val="right" w:leader="dot" w:pos="8296"/>
      </w:tabs>
      <w:ind w:left="100" w:leftChars="100" w:right="100" w:rightChars="100"/>
    </w:pPr>
    <w:rPr>
      <w:rFonts w:ascii="Times New Roman" w:hAnsi="Times New Roman" w:eastAsia="仿宋_GB2312" w:cs="宋体"/>
      <w:i w:val="0"/>
      <w:iCs w:val="0"/>
      <w:sz w:val="28"/>
    </w:rPr>
  </w:style>
  <w:style w:type="paragraph" w:customStyle="1" w:styleId="1397">
    <w:name w:val="content"/>
    <w:basedOn w:val="1"/>
    <w:qFormat/>
    <w:uiPriority w:val="99"/>
    <w:pPr>
      <w:widowControl/>
      <w:spacing w:before="100" w:beforeAutospacing="1" w:after="100" w:afterAutospacing="1" w:line="330" w:lineRule="atLeast"/>
      <w:jc w:val="left"/>
    </w:pPr>
    <w:rPr>
      <w:rFonts w:ascii="宋体" w:hAnsi="宋体" w:eastAsia="宋体" w:cs="宋体"/>
      <w:kern w:val="0"/>
      <w:szCs w:val="21"/>
    </w:rPr>
  </w:style>
  <w:style w:type="paragraph" w:customStyle="1" w:styleId="1398">
    <w:name w:val="pa-15"/>
    <w:basedOn w:val="1"/>
    <w:qFormat/>
    <w:uiPriority w:val="99"/>
    <w:pPr>
      <w:widowControl/>
      <w:spacing w:before="150" w:after="150"/>
      <w:jc w:val="left"/>
    </w:pPr>
    <w:rPr>
      <w:rFonts w:ascii="宋体" w:hAnsi="宋体" w:eastAsia="宋体" w:cs="宋体"/>
      <w:kern w:val="0"/>
      <w:sz w:val="24"/>
      <w:szCs w:val="24"/>
    </w:rPr>
  </w:style>
  <w:style w:type="paragraph" w:customStyle="1" w:styleId="1399">
    <w:name w:val="样式 正文缩进表正文正文非缩进特点上海中望标准正文（首行缩进两字）四号缩进ALT+Z段1图表标题正文不缩进...3"/>
    <w:basedOn w:val="20"/>
    <w:qFormat/>
    <w:uiPriority w:val="99"/>
    <w:pPr>
      <w:tabs>
        <w:tab w:val="left" w:pos="840"/>
        <w:tab w:val="left" w:pos="900"/>
      </w:tabs>
      <w:autoSpaceDE w:val="0"/>
      <w:autoSpaceDN w:val="0"/>
      <w:adjustRightInd w:val="0"/>
      <w:snapToGrid w:val="0"/>
      <w:spacing w:line="360" w:lineRule="auto"/>
      <w:ind w:left="3402" w:right="10" w:rightChars="5" w:firstLine="0"/>
    </w:pPr>
    <w:rPr>
      <w:rFonts w:ascii="仿宋_GB2312" w:hAnsi="宋体" w:cs="宋体"/>
      <w:color w:val="000000"/>
      <w:sz w:val="24"/>
      <w:szCs w:val="24"/>
    </w:rPr>
  </w:style>
  <w:style w:type="paragraph" w:customStyle="1" w:styleId="1400">
    <w:name w:val="样式 正文缩进表正文正文非缩进特点上海中望标准正文（首行缩进两字）四号缩进ALT+Z段1图表标题正文不缩进..."/>
    <w:basedOn w:val="20"/>
    <w:qFormat/>
    <w:uiPriority w:val="99"/>
    <w:pPr>
      <w:autoSpaceDE w:val="0"/>
      <w:autoSpaceDN w:val="0"/>
      <w:adjustRightInd w:val="0"/>
      <w:snapToGrid w:val="0"/>
      <w:spacing w:line="360" w:lineRule="auto"/>
      <w:ind w:right="11" w:firstLine="0"/>
    </w:pPr>
    <w:rPr>
      <w:rFonts w:ascii="仿宋_GB2312" w:hAnsi="仿宋_GB2312" w:eastAsia="仿宋_GB2312"/>
      <w:color w:val="000000"/>
      <w:sz w:val="28"/>
    </w:rPr>
  </w:style>
  <w:style w:type="character" w:customStyle="1" w:styleId="1401">
    <w:name w:val="HTML 预设格式 Char13"/>
    <w:basedOn w:val="141"/>
    <w:semiHidden/>
    <w:qFormat/>
    <w:uiPriority w:val="99"/>
    <w:rPr>
      <w:rFonts w:ascii="Courier New" w:hAnsi="Courier New" w:cs="Courier New"/>
      <w:sz w:val="20"/>
      <w:szCs w:val="20"/>
    </w:rPr>
  </w:style>
  <w:style w:type="character" w:customStyle="1" w:styleId="1402">
    <w:name w:val="HTML 预设格式 Char12"/>
    <w:basedOn w:val="141"/>
    <w:semiHidden/>
    <w:qFormat/>
    <w:uiPriority w:val="99"/>
    <w:rPr>
      <w:rFonts w:ascii="Courier New" w:hAnsi="Courier New" w:cs="Courier New"/>
      <w:sz w:val="20"/>
      <w:szCs w:val="20"/>
    </w:rPr>
  </w:style>
  <w:style w:type="character" w:customStyle="1" w:styleId="1403">
    <w:name w:val="HTML 预设格式 Char11"/>
    <w:basedOn w:val="141"/>
    <w:semiHidden/>
    <w:qFormat/>
    <w:uiPriority w:val="99"/>
    <w:rPr>
      <w:rFonts w:ascii="Courier New" w:hAnsi="Courier New" w:cs="Courier New"/>
      <w:sz w:val="20"/>
      <w:szCs w:val="20"/>
    </w:rPr>
  </w:style>
  <w:style w:type="paragraph" w:customStyle="1" w:styleId="1404">
    <w:name w:val="表中文字"/>
    <w:basedOn w:val="1"/>
    <w:qFormat/>
    <w:uiPriority w:val="99"/>
    <w:pPr>
      <w:widowControl/>
    </w:pPr>
    <w:rPr>
      <w:rFonts w:ascii="Times New Roman" w:hAnsi="Times New Roman" w:eastAsia="仿宋_GB2312" w:cs="Times New Roman"/>
      <w:szCs w:val="20"/>
    </w:rPr>
  </w:style>
  <w:style w:type="paragraph" w:customStyle="1" w:styleId="1405">
    <w:name w:val="1样式标题2"/>
    <w:basedOn w:val="1377"/>
    <w:qFormat/>
    <w:uiPriority w:val="99"/>
    <w:pPr>
      <w:tabs>
        <w:tab w:val="clear" w:pos="425"/>
      </w:tabs>
      <w:spacing w:line="240" w:lineRule="auto"/>
      <w:ind w:left="469" w:leftChars="21" w:hanging="425"/>
    </w:pPr>
    <w:rPr>
      <w:sz w:val="30"/>
    </w:rPr>
  </w:style>
  <w:style w:type="paragraph" w:customStyle="1" w:styleId="1406">
    <w:name w:val="样式 宋体 首行缩进:  0.74 厘米 段前: 4.8 磅 段后: 4.8 磅 行距: 1.5 倍行距"/>
    <w:basedOn w:val="1"/>
    <w:qFormat/>
    <w:uiPriority w:val="99"/>
    <w:pPr>
      <w:spacing w:before="96" w:after="96" w:line="360" w:lineRule="auto"/>
      <w:ind w:left="210" w:leftChars="100" w:firstLine="420"/>
    </w:pPr>
    <w:rPr>
      <w:rFonts w:ascii="宋体" w:hAnsi="宋体" w:eastAsia="宋体" w:cs="宋体"/>
      <w:szCs w:val="21"/>
    </w:rPr>
  </w:style>
  <w:style w:type="paragraph" w:customStyle="1" w:styleId="1407">
    <w:name w:val="lxs2"/>
    <w:basedOn w:val="1345"/>
    <w:qFormat/>
    <w:uiPriority w:val="99"/>
  </w:style>
  <w:style w:type="paragraph" w:customStyle="1" w:styleId="1408">
    <w:name w:val="样式 正文缩进表正文正文非缩进特点上海中望标准正文（首行缩进两字）四号缩进ALT+Z段1图表标题正文不缩进...2"/>
    <w:basedOn w:val="20"/>
    <w:qFormat/>
    <w:uiPriority w:val="99"/>
    <w:pPr>
      <w:autoSpaceDE w:val="0"/>
      <w:autoSpaceDN w:val="0"/>
      <w:adjustRightInd w:val="0"/>
      <w:snapToGrid w:val="0"/>
      <w:spacing w:line="360" w:lineRule="auto"/>
      <w:ind w:right="10" w:rightChars="5" w:firstLine="0"/>
    </w:pPr>
    <w:rPr>
      <w:rFonts w:ascii="仿宋_GB2312" w:hAnsi="宋体" w:cs="宋体"/>
      <w:color w:val="000000"/>
    </w:rPr>
  </w:style>
  <w:style w:type="paragraph" w:customStyle="1" w:styleId="1409">
    <w:name w:val="表内"/>
    <w:basedOn w:val="1"/>
    <w:qFormat/>
    <w:uiPriority w:val="99"/>
    <w:pPr>
      <w:spacing w:line="360" w:lineRule="auto"/>
      <w:ind w:firstLine="280" w:firstLineChars="100"/>
    </w:pPr>
    <w:rPr>
      <w:rFonts w:ascii="仿宋_GB2312" w:hAnsi="宋体" w:eastAsia="仿宋_GB2312" w:cs="Times New Roman"/>
      <w:sz w:val="28"/>
      <w:szCs w:val="28"/>
    </w:rPr>
  </w:style>
  <w:style w:type="paragraph" w:customStyle="1" w:styleId="1410">
    <w:name w:val="样式 正文缩进表正文正文非缩进ALT+Z四号特点标题4段1正文不缩进特点 Char水上软件正文（首行缩进两...1"/>
    <w:basedOn w:val="20"/>
    <w:qFormat/>
    <w:uiPriority w:val="99"/>
    <w:pPr>
      <w:spacing w:line="360" w:lineRule="auto"/>
      <w:ind w:firstLine="200" w:firstLineChars="200"/>
    </w:pPr>
    <w:rPr>
      <w:rFonts w:ascii="宋体" w:hAnsi="宋体"/>
      <w:szCs w:val="21"/>
    </w:rPr>
  </w:style>
  <w:style w:type="paragraph" w:customStyle="1" w:styleId="1411">
    <w:name w:val="n_p_lineheight"/>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412">
    <w:name w:val="traintype"/>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413">
    <w:name w:val="start"/>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414">
    <w:name w:val="end"/>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customStyle="1" w:styleId="1415">
    <w:name w:val="定制网格型1"/>
    <w:basedOn w:val="87"/>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16">
    <w:name w:val="l二级"/>
    <w:basedOn w:val="1"/>
    <w:qFormat/>
    <w:uiPriority w:val="99"/>
    <w:pPr>
      <w:widowControl/>
      <w:tabs>
        <w:tab w:val="left" w:pos="420"/>
      </w:tabs>
      <w:spacing w:before="156" w:beforeLines="50" w:after="156" w:afterLines="50"/>
      <w:ind w:left="420" w:hanging="420"/>
      <w:outlineLvl w:val="1"/>
    </w:pPr>
    <w:rPr>
      <w:rFonts w:ascii="黑体" w:hAnsi="Times New Roman" w:eastAsia="黑体" w:cs="Times New Roman"/>
      <w:kern w:val="0"/>
      <w:szCs w:val="20"/>
    </w:rPr>
  </w:style>
  <w:style w:type="paragraph" w:customStyle="1" w:styleId="1417">
    <w:name w:val="l三级"/>
    <w:basedOn w:val="1"/>
    <w:qFormat/>
    <w:uiPriority w:val="99"/>
    <w:pPr>
      <w:widowControl/>
      <w:tabs>
        <w:tab w:val="left" w:pos="567"/>
      </w:tabs>
      <w:jc w:val="left"/>
      <w:outlineLvl w:val="2"/>
    </w:pPr>
    <w:rPr>
      <w:rFonts w:ascii="Times New Roman" w:hAnsi="Times New Roman" w:eastAsia="黑体" w:cs="Times New Roman"/>
      <w:kern w:val="0"/>
      <w:szCs w:val="20"/>
    </w:rPr>
  </w:style>
  <w:style w:type="paragraph" w:customStyle="1" w:styleId="1418">
    <w:name w:val="l四级"/>
    <w:basedOn w:val="1"/>
    <w:autoRedefine/>
    <w:qFormat/>
    <w:uiPriority w:val="99"/>
    <w:pPr>
      <w:widowControl/>
      <w:tabs>
        <w:tab w:val="left" w:pos="1361"/>
      </w:tabs>
      <w:spacing w:line="360" w:lineRule="auto"/>
      <w:ind w:left="567"/>
      <w:jc w:val="left"/>
      <w:outlineLvl w:val="4"/>
    </w:pPr>
    <w:rPr>
      <w:rFonts w:ascii="Times New Roman" w:hAnsi="Times New Roman" w:eastAsia="黑体" w:cs="Times New Roman"/>
      <w:b/>
      <w:kern w:val="0"/>
      <w:szCs w:val="20"/>
    </w:rPr>
  </w:style>
  <w:style w:type="paragraph" w:customStyle="1" w:styleId="1419">
    <w:name w:val="样式 二级条标题 + 行距: 1.5 倍行距"/>
    <w:basedOn w:val="1"/>
    <w:autoRedefine/>
    <w:qFormat/>
    <w:uiPriority w:val="99"/>
    <w:pPr>
      <w:widowControl/>
      <w:tabs>
        <w:tab w:val="left" w:pos="0"/>
      </w:tabs>
      <w:spacing w:line="360" w:lineRule="auto"/>
      <w:jc w:val="left"/>
      <w:outlineLvl w:val="3"/>
    </w:pPr>
    <w:rPr>
      <w:rFonts w:ascii="Times New Roman" w:hAnsi="Times New Roman" w:eastAsia="黑体" w:cs="宋体"/>
      <w:b/>
      <w:kern w:val="0"/>
      <w:szCs w:val="20"/>
    </w:rPr>
  </w:style>
  <w:style w:type="paragraph" w:customStyle="1" w:styleId="1420">
    <w:name w:val="样式 l三级 + 加粗 行距: 1.5 倍行距"/>
    <w:basedOn w:val="1417"/>
    <w:autoRedefine/>
    <w:qFormat/>
    <w:uiPriority w:val="99"/>
    <w:pPr>
      <w:tabs>
        <w:tab w:val="clear" w:pos="567"/>
      </w:tabs>
      <w:spacing w:line="360" w:lineRule="auto"/>
      <w:ind w:left="567" w:hanging="567"/>
    </w:pPr>
    <w:rPr>
      <w:rFonts w:cs="宋体"/>
      <w:b/>
      <w:bCs/>
    </w:rPr>
  </w:style>
  <w:style w:type="character" w:customStyle="1" w:styleId="1421">
    <w:name w:val="正文首行缩进 2 Char1"/>
    <w:qFormat/>
    <w:uiPriority w:val="99"/>
    <w:rPr>
      <w:rFonts w:eastAsia="仿宋_GB2312"/>
      <w:sz w:val="28"/>
      <w:szCs w:val="24"/>
    </w:rPr>
  </w:style>
  <w:style w:type="character" w:customStyle="1" w:styleId="1422">
    <w:name w:val="st1 Char"/>
    <w:link w:val="1423"/>
    <w:qFormat/>
    <w:locked/>
    <w:uiPriority w:val="0"/>
  </w:style>
  <w:style w:type="paragraph" w:customStyle="1" w:styleId="1423">
    <w:name w:val="st1"/>
    <w:basedOn w:val="1"/>
    <w:link w:val="1422"/>
    <w:qFormat/>
    <w:uiPriority w:val="0"/>
    <w:pPr>
      <w:tabs>
        <w:tab w:val="left" w:pos="624"/>
      </w:tabs>
      <w:spacing w:line="300" w:lineRule="auto"/>
      <w:outlineLvl w:val="2"/>
    </w:pPr>
  </w:style>
  <w:style w:type="character" w:customStyle="1" w:styleId="1424">
    <w:name w:val="首示例 Char Char"/>
    <w:link w:val="1425"/>
    <w:qFormat/>
    <w:locked/>
    <w:uiPriority w:val="99"/>
    <w:rPr>
      <w:rFonts w:ascii="宋体" w:hAnsi="宋体"/>
      <w:sz w:val="18"/>
      <w:szCs w:val="18"/>
    </w:rPr>
  </w:style>
  <w:style w:type="paragraph" w:customStyle="1" w:styleId="1425">
    <w:name w:val="首示例"/>
    <w:next w:val="252"/>
    <w:link w:val="1424"/>
    <w:qFormat/>
    <w:uiPriority w:val="99"/>
    <w:pPr>
      <w:numPr>
        <w:ilvl w:val="0"/>
        <w:numId w:val="40"/>
      </w:numPr>
      <w:tabs>
        <w:tab w:val="left" w:pos="360"/>
      </w:tabs>
      <w:ind w:firstLine="0"/>
    </w:pPr>
    <w:rPr>
      <w:rFonts w:ascii="宋体" w:hAnsi="宋体" w:eastAsiaTheme="minorEastAsia" w:cstheme="minorBidi"/>
      <w:kern w:val="2"/>
      <w:sz w:val="18"/>
      <w:szCs w:val="18"/>
      <w:lang w:val="en-US" w:eastAsia="zh-CN" w:bidi="ar-SA"/>
    </w:rPr>
  </w:style>
  <w:style w:type="character" w:customStyle="1" w:styleId="1426">
    <w:name w:val="段落 Char Char"/>
    <w:link w:val="1427"/>
    <w:qFormat/>
    <w:locked/>
    <w:uiPriority w:val="0"/>
    <w:rPr>
      <w:szCs w:val="24"/>
    </w:rPr>
  </w:style>
  <w:style w:type="paragraph" w:customStyle="1" w:styleId="1427">
    <w:name w:val="段落"/>
    <w:basedOn w:val="1"/>
    <w:link w:val="1426"/>
    <w:qFormat/>
    <w:uiPriority w:val="0"/>
    <w:pPr>
      <w:spacing w:before="120" w:after="120"/>
      <w:ind w:firstLine="480" w:firstLineChars="200"/>
      <w:jc w:val="left"/>
    </w:pPr>
    <w:rPr>
      <w:szCs w:val="24"/>
    </w:rPr>
  </w:style>
  <w:style w:type="character" w:customStyle="1" w:styleId="1428">
    <w:name w:val="附录公式 Char Char"/>
    <w:link w:val="1429"/>
    <w:qFormat/>
    <w:locked/>
    <w:uiPriority w:val="0"/>
    <w:rPr>
      <w:rFonts w:ascii="宋体" w:hAnsi="宋体" w:eastAsia="宋体"/>
    </w:rPr>
  </w:style>
  <w:style w:type="paragraph" w:customStyle="1" w:styleId="1429">
    <w:name w:val="附录公式"/>
    <w:basedOn w:val="252"/>
    <w:next w:val="252"/>
    <w:link w:val="1428"/>
    <w:qFormat/>
    <w:uiPriority w:val="0"/>
    <w:pPr>
      <w:tabs>
        <w:tab w:val="center" w:pos="4201"/>
        <w:tab w:val="right" w:leader="dot" w:pos="9298"/>
      </w:tabs>
      <w:ind w:firstLine="420"/>
    </w:pPr>
    <w:rPr>
      <w:rFonts w:hAnsi="宋体" w:cstheme="minorBidi"/>
      <w:kern w:val="2"/>
      <w:szCs w:val="22"/>
    </w:rPr>
  </w:style>
  <w:style w:type="paragraph" w:customStyle="1" w:styleId="1430">
    <w:name w:val="附录标题"/>
    <w:basedOn w:val="252"/>
    <w:next w:val="252"/>
    <w:qFormat/>
    <w:uiPriority w:val="99"/>
    <w:pPr>
      <w:tabs>
        <w:tab w:val="center" w:pos="4201"/>
        <w:tab w:val="right" w:leader="dot" w:pos="9298"/>
      </w:tabs>
      <w:ind w:firstLine="0" w:firstLineChars="0"/>
      <w:jc w:val="center"/>
    </w:pPr>
    <w:rPr>
      <w:rFonts w:hint="eastAsia" w:ascii="黑体" w:hAnsi="宋体" w:eastAsia="黑体"/>
      <w:kern w:val="2"/>
      <w:szCs w:val="22"/>
    </w:rPr>
  </w:style>
  <w:style w:type="paragraph" w:customStyle="1" w:styleId="1431">
    <w:name w:val="p16"/>
    <w:basedOn w:val="1"/>
    <w:qFormat/>
    <w:uiPriority w:val="99"/>
    <w:pPr>
      <w:widowControl/>
      <w:spacing w:before="50" w:after="50"/>
      <w:ind w:left="142"/>
      <w:jc w:val="left"/>
    </w:pPr>
    <w:rPr>
      <w:rFonts w:ascii="黑体" w:hAnsi="宋体" w:eastAsia="黑体" w:cs="宋体"/>
      <w:kern w:val="0"/>
      <w:sz w:val="20"/>
      <w:szCs w:val="21"/>
    </w:rPr>
  </w:style>
  <w:style w:type="paragraph" w:customStyle="1" w:styleId="1432">
    <w:name w:val="正文公式编号制表符"/>
    <w:basedOn w:val="252"/>
    <w:next w:val="252"/>
    <w:qFormat/>
    <w:uiPriority w:val="99"/>
    <w:pPr>
      <w:tabs>
        <w:tab w:val="center" w:pos="4201"/>
        <w:tab w:val="right" w:leader="dot" w:pos="9298"/>
      </w:tabs>
      <w:ind w:firstLine="0" w:firstLineChars="0"/>
    </w:pPr>
    <w:rPr>
      <w:rFonts w:hint="eastAsia" w:hAnsi="宋体"/>
      <w:kern w:val="2"/>
      <w:szCs w:val="22"/>
    </w:rPr>
  </w:style>
  <w:style w:type="paragraph" w:customStyle="1" w:styleId="1433">
    <w:name w:val="附录二级无"/>
    <w:basedOn w:val="505"/>
    <w:qFormat/>
    <w:uiPriority w:val="99"/>
    <w:pPr>
      <w:tabs>
        <w:tab w:val="clear" w:pos="1080"/>
      </w:tabs>
      <w:ind w:left="0" w:firstLine="0"/>
    </w:pPr>
    <w:rPr>
      <w:rFonts w:ascii="宋体" w:eastAsia="宋体"/>
      <w:sz w:val="20"/>
      <w:szCs w:val="21"/>
    </w:rPr>
  </w:style>
  <w:style w:type="paragraph" w:customStyle="1" w:styleId="1434">
    <w:name w:val="终结线"/>
    <w:basedOn w:val="1"/>
    <w:qFormat/>
    <w:uiPriority w:val="99"/>
    <w:rPr>
      <w:rFonts w:ascii="Times New Roman" w:hAnsi="Times New Roman" w:eastAsia="宋体" w:cs="Times New Roman"/>
      <w:kern w:val="0"/>
      <w:sz w:val="20"/>
      <w:szCs w:val="20"/>
    </w:rPr>
  </w:style>
  <w:style w:type="paragraph" w:customStyle="1" w:styleId="1435">
    <w:name w:val="注×：（正文）"/>
    <w:qFormat/>
    <w:uiPriority w:val="99"/>
    <w:pPr>
      <w:numPr>
        <w:ilvl w:val="0"/>
        <w:numId w:val="41"/>
      </w:numPr>
      <w:jc w:val="both"/>
    </w:pPr>
    <w:rPr>
      <w:rFonts w:ascii="宋体" w:hAnsi="Times New Roman" w:eastAsia="宋体" w:cs="Times New Roman"/>
      <w:kern w:val="0"/>
      <w:sz w:val="18"/>
      <w:szCs w:val="18"/>
      <w:lang w:val="en-US" w:eastAsia="zh-CN" w:bidi="ar-SA"/>
    </w:rPr>
  </w:style>
  <w:style w:type="paragraph" w:customStyle="1" w:styleId="1436">
    <w:name w:val="列项说明数字编号"/>
    <w:qFormat/>
    <w:uiPriority w:val="99"/>
    <w:pPr>
      <w:ind w:left="600" w:leftChars="400" w:hanging="200" w:hangingChars="200"/>
    </w:pPr>
    <w:rPr>
      <w:rFonts w:ascii="宋体" w:hAnsi="Times New Roman" w:eastAsia="宋体" w:cs="Times New Roman"/>
      <w:kern w:val="0"/>
      <w:sz w:val="21"/>
      <w:szCs w:val="20"/>
      <w:lang w:val="en-US" w:eastAsia="zh-CN" w:bidi="ar-SA"/>
    </w:rPr>
  </w:style>
  <w:style w:type="paragraph" w:customStyle="1" w:styleId="1437">
    <w:name w:val="列项说明"/>
    <w:basedOn w:val="1"/>
    <w:qFormat/>
    <w:uiPriority w:val="99"/>
    <w:pPr>
      <w:adjustRightInd w:val="0"/>
      <w:spacing w:line="320" w:lineRule="exact"/>
      <w:ind w:left="400" w:leftChars="200" w:hanging="200" w:hangingChars="200"/>
      <w:jc w:val="left"/>
    </w:pPr>
    <w:rPr>
      <w:rFonts w:ascii="宋体" w:hAnsi="Times New Roman" w:eastAsia="宋体" w:cs="Times New Roman"/>
      <w:kern w:val="0"/>
      <w:sz w:val="20"/>
      <w:szCs w:val="20"/>
    </w:rPr>
  </w:style>
  <w:style w:type="paragraph" w:customStyle="1" w:styleId="1438">
    <w:name w:val="图标脚注说明"/>
    <w:basedOn w:val="252"/>
    <w:qFormat/>
    <w:uiPriority w:val="99"/>
    <w:pPr>
      <w:tabs>
        <w:tab w:val="center" w:pos="4201"/>
        <w:tab w:val="right" w:leader="dot" w:pos="9298"/>
      </w:tabs>
      <w:ind w:left="840" w:hanging="420" w:firstLineChars="0"/>
    </w:pPr>
    <w:rPr>
      <w:rFonts w:hint="eastAsia" w:hAnsi="宋体"/>
      <w:kern w:val="2"/>
      <w:sz w:val="18"/>
      <w:szCs w:val="18"/>
    </w:rPr>
  </w:style>
  <w:style w:type="paragraph" w:customStyle="1" w:styleId="1439">
    <w:name w:val="示例后文字"/>
    <w:basedOn w:val="252"/>
    <w:next w:val="252"/>
    <w:qFormat/>
    <w:uiPriority w:val="99"/>
    <w:pPr>
      <w:tabs>
        <w:tab w:val="center" w:pos="4201"/>
        <w:tab w:val="right" w:leader="dot" w:pos="9298"/>
      </w:tabs>
      <w:ind w:firstLine="360"/>
    </w:pPr>
    <w:rPr>
      <w:rFonts w:hint="eastAsia" w:hAnsi="宋体"/>
      <w:kern w:val="2"/>
      <w:sz w:val="18"/>
      <w:szCs w:val="22"/>
    </w:rPr>
  </w:style>
  <w:style w:type="paragraph" w:customStyle="1" w:styleId="1440">
    <w:name w:val="附录公式编号制表符"/>
    <w:basedOn w:val="1"/>
    <w:next w:val="252"/>
    <w:qFormat/>
    <w:uiPriority w:val="99"/>
    <w:pPr>
      <w:widowControl/>
      <w:tabs>
        <w:tab w:val="center" w:pos="4201"/>
        <w:tab w:val="right" w:leader="dot" w:pos="9298"/>
      </w:tabs>
      <w:autoSpaceDE w:val="0"/>
      <w:autoSpaceDN w:val="0"/>
    </w:pPr>
    <w:rPr>
      <w:rFonts w:ascii="宋体" w:hAnsi="Times New Roman" w:eastAsia="宋体" w:cs="Times New Roman"/>
      <w:kern w:val="0"/>
      <w:sz w:val="20"/>
      <w:szCs w:val="20"/>
    </w:rPr>
  </w:style>
  <w:style w:type="paragraph" w:customStyle="1" w:styleId="1441">
    <w:name w:val="p15"/>
    <w:basedOn w:val="1"/>
    <w:qFormat/>
    <w:uiPriority w:val="99"/>
    <w:pPr>
      <w:widowControl/>
      <w:ind w:firstLine="420"/>
    </w:pPr>
    <w:rPr>
      <w:rFonts w:ascii="宋体" w:hAnsi="宋体" w:eastAsia="宋体" w:cs="宋体"/>
      <w:kern w:val="0"/>
      <w:sz w:val="20"/>
      <w:szCs w:val="21"/>
    </w:rPr>
  </w:style>
  <w:style w:type="paragraph" w:customStyle="1" w:styleId="1442">
    <w:name w:val="附录数字编号列项（二级）"/>
    <w:qFormat/>
    <w:uiPriority w:val="99"/>
    <w:pPr>
      <w:numPr>
        <w:ilvl w:val="1"/>
        <w:numId w:val="42"/>
      </w:numPr>
    </w:pPr>
    <w:rPr>
      <w:rFonts w:ascii="宋体" w:hAnsi="Times New Roman" w:eastAsia="宋体" w:cs="Times New Roman"/>
      <w:kern w:val="0"/>
      <w:sz w:val="21"/>
      <w:szCs w:val="20"/>
      <w:lang w:val="en-US" w:eastAsia="zh-CN" w:bidi="ar-SA"/>
    </w:rPr>
  </w:style>
  <w:style w:type="paragraph" w:customStyle="1" w:styleId="1443">
    <w:name w:val="附录图标号"/>
    <w:basedOn w:val="1"/>
    <w:qFormat/>
    <w:uiPriority w:val="99"/>
    <w:pPr>
      <w:keepNext/>
      <w:pageBreakBefore/>
      <w:widowControl/>
      <w:numPr>
        <w:ilvl w:val="0"/>
        <w:numId w:val="43"/>
      </w:numPr>
      <w:spacing w:line="14" w:lineRule="exact"/>
      <w:ind w:left="0" w:firstLine="363"/>
      <w:jc w:val="center"/>
      <w:outlineLvl w:val="0"/>
    </w:pPr>
    <w:rPr>
      <w:rFonts w:ascii="Times New Roman" w:hAnsi="Times New Roman" w:eastAsia="宋体" w:cs="Times New Roman"/>
      <w:color w:val="FFFFFF"/>
      <w:kern w:val="0"/>
      <w:sz w:val="20"/>
      <w:szCs w:val="20"/>
    </w:rPr>
  </w:style>
  <w:style w:type="paragraph" w:customStyle="1" w:styleId="1444">
    <w:name w:val="参考文献"/>
    <w:basedOn w:val="1"/>
    <w:next w:val="252"/>
    <w:qFormat/>
    <w:uiPriority w:val="99"/>
    <w:pPr>
      <w:keepNext/>
      <w:pageBreakBefore/>
      <w:widowControl/>
      <w:shd w:val="clear" w:color="auto" w:fill="FFFFFF"/>
      <w:spacing w:before="640" w:after="200"/>
      <w:jc w:val="center"/>
      <w:outlineLvl w:val="0"/>
    </w:pPr>
    <w:rPr>
      <w:rFonts w:ascii="黑体" w:hAnsi="Times New Roman" w:eastAsia="黑体" w:cs="Times New Roman"/>
      <w:kern w:val="0"/>
      <w:sz w:val="20"/>
      <w:szCs w:val="20"/>
    </w:rPr>
  </w:style>
  <w:style w:type="paragraph" w:customStyle="1" w:styleId="1445">
    <w:name w:val="附录字母编号列项（一级）"/>
    <w:qFormat/>
    <w:uiPriority w:val="99"/>
    <w:pPr>
      <w:numPr>
        <w:ilvl w:val="0"/>
        <w:numId w:val="42"/>
      </w:numPr>
    </w:pPr>
    <w:rPr>
      <w:rFonts w:ascii="宋体" w:hAnsi="Times New Roman" w:eastAsia="宋体" w:cs="Times New Roman"/>
      <w:kern w:val="0"/>
      <w:sz w:val="21"/>
      <w:szCs w:val="20"/>
      <w:lang w:val="en-US" w:eastAsia="zh-CN" w:bidi="ar-SA"/>
    </w:rPr>
  </w:style>
  <w:style w:type="paragraph" w:customStyle="1" w:styleId="1446">
    <w:name w:val="示例×："/>
    <w:basedOn w:val="319"/>
    <w:qFormat/>
    <w:uiPriority w:val="99"/>
    <w:pPr>
      <w:numPr>
        <w:ilvl w:val="0"/>
        <w:numId w:val="44"/>
      </w:numPr>
      <w:tabs>
        <w:tab w:val="left" w:pos="360"/>
      </w:tabs>
      <w:spacing w:beforeLines="0" w:afterLines="0"/>
      <w:ind w:left="760" w:firstLine="0"/>
      <w:outlineLvl w:val="9"/>
    </w:pPr>
    <w:rPr>
      <w:rFonts w:ascii="宋体" w:eastAsia="宋体"/>
      <w:sz w:val="18"/>
      <w:szCs w:val="18"/>
    </w:rPr>
  </w:style>
  <w:style w:type="paragraph" w:customStyle="1" w:styleId="1447">
    <w:name w:val="一级无"/>
    <w:basedOn w:val="308"/>
    <w:qFormat/>
    <w:uiPriority w:val="99"/>
    <w:pPr>
      <w:ind w:left="0" w:firstLine="0"/>
    </w:pPr>
    <w:rPr>
      <w:rFonts w:ascii="宋体" w:eastAsia="宋体"/>
      <w:szCs w:val="21"/>
    </w:rPr>
  </w:style>
  <w:style w:type="paragraph" w:customStyle="1" w:styleId="1448">
    <w:name w:val="附录表标号"/>
    <w:basedOn w:val="1"/>
    <w:next w:val="252"/>
    <w:qFormat/>
    <w:uiPriority w:val="99"/>
    <w:pPr>
      <w:tabs>
        <w:tab w:val="left" w:pos="0"/>
      </w:tabs>
      <w:spacing w:line="14" w:lineRule="exact"/>
      <w:ind w:left="811" w:hanging="448"/>
      <w:jc w:val="center"/>
      <w:outlineLvl w:val="0"/>
    </w:pPr>
    <w:rPr>
      <w:rFonts w:ascii="Times New Roman" w:hAnsi="Times New Roman" w:eastAsia="宋体" w:cs="Times New Roman"/>
      <w:color w:val="FFFFFF"/>
      <w:kern w:val="0"/>
      <w:sz w:val="20"/>
      <w:szCs w:val="20"/>
    </w:rPr>
  </w:style>
  <w:style w:type="paragraph" w:customStyle="1" w:styleId="1449">
    <w:name w:val="示例内容"/>
    <w:qFormat/>
    <w:uiPriority w:val="99"/>
    <w:pPr>
      <w:ind w:firstLine="200" w:firstLineChars="200"/>
    </w:pPr>
    <w:rPr>
      <w:rFonts w:ascii="宋体" w:hAnsi="Times New Roman" w:eastAsia="宋体" w:cs="Times New Roman"/>
      <w:kern w:val="0"/>
      <w:sz w:val="18"/>
      <w:szCs w:val="18"/>
      <w:lang w:val="en-US" w:eastAsia="zh-CN" w:bidi="ar-SA"/>
    </w:rPr>
  </w:style>
  <w:style w:type="paragraph" w:customStyle="1" w:styleId="1450">
    <w:name w:val="封面标准名称2"/>
    <w:basedOn w:val="330"/>
    <w:qFormat/>
    <w:uiPriority w:val="99"/>
    <w:pPr>
      <w:framePr w:w="0" w:hRule="auto" w:wrap="auto" w:hAnchor="text" w:xAlign="left" w:yAlign="inline" w:anchorLock="0"/>
      <w:spacing w:beforeLines="630"/>
      <w:textAlignment w:val="auto"/>
    </w:pPr>
    <w:rPr>
      <w:rFonts w:cs="Times New Roman"/>
      <w:szCs w:val="20"/>
    </w:rPr>
  </w:style>
  <w:style w:type="paragraph" w:customStyle="1" w:styleId="1451">
    <w:name w:val="图表脚注说明"/>
    <w:basedOn w:val="1"/>
    <w:qFormat/>
    <w:uiPriority w:val="99"/>
    <w:pPr>
      <w:numPr>
        <w:ilvl w:val="0"/>
        <w:numId w:val="45"/>
      </w:numPr>
    </w:pPr>
    <w:rPr>
      <w:rFonts w:ascii="宋体" w:hAnsi="Times New Roman" w:eastAsia="宋体" w:cs="Times New Roman"/>
      <w:kern w:val="0"/>
      <w:sz w:val="18"/>
      <w:szCs w:val="18"/>
    </w:rPr>
  </w:style>
  <w:style w:type="paragraph" w:customStyle="1" w:styleId="1452">
    <w:name w:val="图的脚注"/>
    <w:next w:val="252"/>
    <w:qFormat/>
    <w:uiPriority w:val="99"/>
    <w:pPr>
      <w:widowControl w:val="0"/>
      <w:ind w:left="840" w:leftChars="200" w:hanging="420" w:hangingChars="200"/>
      <w:jc w:val="both"/>
    </w:pPr>
    <w:rPr>
      <w:rFonts w:ascii="宋体" w:hAnsi="Times New Roman" w:eastAsia="宋体" w:cs="Times New Roman"/>
      <w:kern w:val="0"/>
      <w:sz w:val="18"/>
      <w:szCs w:val="20"/>
      <w:lang w:val="en-US" w:eastAsia="zh-CN" w:bidi="ar-SA"/>
    </w:rPr>
  </w:style>
  <w:style w:type="character" w:customStyle="1" w:styleId="1453">
    <w:name w:val="最终规范标题3 Char"/>
    <w:link w:val="1454"/>
    <w:qFormat/>
    <w:locked/>
    <w:uiPriority w:val="99"/>
  </w:style>
  <w:style w:type="paragraph" w:customStyle="1" w:styleId="1454">
    <w:name w:val="最终规范标题3"/>
    <w:basedOn w:val="1"/>
    <w:link w:val="1453"/>
    <w:qFormat/>
    <w:uiPriority w:val="99"/>
    <w:pPr>
      <w:tabs>
        <w:tab w:val="left" w:pos="624"/>
      </w:tabs>
      <w:spacing w:line="300" w:lineRule="auto"/>
      <w:outlineLvl w:val="2"/>
    </w:pPr>
  </w:style>
  <w:style w:type="paragraph" w:customStyle="1" w:styleId="1455">
    <w:name w:val="样式 标题 3 + 居中"/>
    <w:basedOn w:val="4"/>
    <w:next w:val="4"/>
    <w:qFormat/>
    <w:uiPriority w:val="99"/>
    <w:pPr>
      <w:spacing w:before="0" w:after="0" w:line="240" w:lineRule="auto"/>
      <w:ind w:left="709" w:hanging="567"/>
      <w:jc w:val="left"/>
      <w:outlineLvl w:val="9"/>
    </w:pPr>
    <w:rPr>
      <w:rFonts w:ascii="宋体" w:hAnsi="宋体"/>
      <w:b w:val="0"/>
      <w:bCs w:val="0"/>
      <w:sz w:val="21"/>
      <w:szCs w:val="20"/>
    </w:rPr>
  </w:style>
  <w:style w:type="paragraph" w:customStyle="1" w:styleId="1456">
    <w:name w:val="最终规范标题1"/>
    <w:basedOn w:val="1"/>
    <w:qFormat/>
    <w:uiPriority w:val="99"/>
    <w:pPr>
      <w:keepNext/>
      <w:keepLines/>
      <w:pageBreakBefore/>
      <w:spacing w:line="300" w:lineRule="auto"/>
      <w:ind w:left="360" w:hanging="360"/>
      <w:jc w:val="center"/>
      <w:outlineLvl w:val="0"/>
    </w:pPr>
    <w:rPr>
      <w:rFonts w:ascii="Times New Roman" w:hAnsi="Times New Roman" w:eastAsia="黑体" w:cs="Times New Roman"/>
      <w:kern w:val="44"/>
      <w:sz w:val="28"/>
      <w:szCs w:val="20"/>
    </w:rPr>
  </w:style>
  <w:style w:type="paragraph" w:customStyle="1" w:styleId="1457">
    <w:name w:val="规范标题1"/>
    <w:basedOn w:val="2"/>
    <w:qFormat/>
    <w:uiPriority w:val="99"/>
    <w:pPr>
      <w:pageBreakBefore/>
      <w:spacing w:before="0" w:after="0" w:line="300" w:lineRule="auto"/>
      <w:ind w:left="425" w:hanging="425"/>
      <w:jc w:val="center"/>
    </w:pPr>
    <w:rPr>
      <w:rFonts w:ascii="黑体" w:hAnsi="宋体" w:eastAsia="黑体" w:cs="Times New Roman"/>
      <w:bCs w:val="0"/>
      <w:szCs w:val="20"/>
    </w:rPr>
  </w:style>
  <w:style w:type="paragraph" w:customStyle="1" w:styleId="1458">
    <w:name w:val="最终规范标题2"/>
    <w:basedOn w:val="3"/>
    <w:next w:val="3"/>
    <w:qFormat/>
    <w:uiPriority w:val="99"/>
    <w:pPr>
      <w:spacing w:before="0" w:after="0" w:line="412" w:lineRule="auto"/>
      <w:ind w:left="576" w:hanging="576"/>
    </w:pPr>
    <w:rPr>
      <w:rFonts w:ascii="Cambria" w:hAnsi="Cambria" w:eastAsia="宋体" w:cs="Times New Roman"/>
      <w:bCs w:val="0"/>
      <w:kern w:val="0"/>
      <w:szCs w:val="20"/>
    </w:rPr>
  </w:style>
  <w:style w:type="paragraph" w:customStyle="1" w:styleId="1459">
    <w:name w:val="样式 目录 1 + 段前: 0 磅 段后: 0 磅"/>
    <w:basedOn w:val="58"/>
    <w:qFormat/>
    <w:uiPriority w:val="99"/>
    <w:pPr>
      <w:tabs>
        <w:tab w:val="right" w:leader="dot" w:pos="0"/>
        <w:tab w:val="left" w:pos="368"/>
        <w:tab w:val="right" w:leader="dot" w:pos="8280"/>
      </w:tabs>
      <w:spacing w:before="78" w:beforeLines="100" w:after="0"/>
    </w:pPr>
    <w:rPr>
      <w:rFonts w:ascii="Times New Roman" w:hAnsi="Times New Roman" w:eastAsia="宋体"/>
      <w:b w:val="0"/>
      <w:bCs w:val="0"/>
      <w:sz w:val="21"/>
    </w:rPr>
  </w:style>
  <w:style w:type="paragraph" w:customStyle="1" w:styleId="1460">
    <w:name w:val="最终规范正文"/>
    <w:basedOn w:val="1"/>
    <w:autoRedefine/>
    <w:qFormat/>
    <w:uiPriority w:val="99"/>
    <w:pPr>
      <w:jc w:val="left"/>
    </w:pPr>
    <w:rPr>
      <w:rFonts w:ascii="Times New Roman" w:hAnsi="Times New Roman" w:eastAsia="宋体" w:cs="Times New Roman"/>
      <w:szCs w:val="21"/>
    </w:rPr>
  </w:style>
  <w:style w:type="paragraph" w:customStyle="1" w:styleId="1461">
    <w:name w:val="p18"/>
    <w:basedOn w:val="1"/>
    <w:qFormat/>
    <w:uiPriority w:val="99"/>
    <w:pPr>
      <w:widowControl/>
      <w:ind w:left="720"/>
    </w:pPr>
    <w:rPr>
      <w:rFonts w:ascii="Arial" w:hAnsi="Arial" w:eastAsia="宋体" w:cs="Times New Roman"/>
      <w:kern w:val="0"/>
      <w:sz w:val="18"/>
      <w:szCs w:val="20"/>
    </w:rPr>
  </w:style>
  <w:style w:type="character" w:customStyle="1" w:styleId="1462">
    <w:name w:val="正文首行缩进 Char1"/>
    <w:basedOn w:val="141"/>
    <w:semiHidden/>
    <w:qFormat/>
    <w:uiPriority w:val="99"/>
    <w:rPr>
      <w:rFonts w:ascii="Calibri" w:hAnsi="Calibri" w:eastAsia="宋体" w:cs="Times New Roman"/>
    </w:rPr>
  </w:style>
  <w:style w:type="character" w:customStyle="1" w:styleId="1463">
    <w:name w:val="Title Char1"/>
    <w:qFormat/>
    <w:uiPriority w:val="10"/>
    <w:rPr>
      <w:rFonts w:hint="default" w:ascii="Cambria" w:hAnsi="Cambria" w:cs="Times New Roman"/>
      <w:b/>
      <w:bCs/>
      <w:sz w:val="32"/>
      <w:szCs w:val="32"/>
    </w:rPr>
  </w:style>
  <w:style w:type="character" w:customStyle="1" w:styleId="1464">
    <w:name w:val="16"/>
    <w:qFormat/>
    <w:uiPriority w:val="99"/>
    <w:rPr>
      <w:rFonts w:hint="default" w:ascii="Cambria" w:hAnsi="Cambria"/>
      <w:b/>
      <w:caps/>
      <w:spacing w:val="5"/>
      <w:sz w:val="24"/>
    </w:rPr>
  </w:style>
  <w:style w:type="paragraph" w:customStyle="1" w:styleId="1465">
    <w:name w:val="附录三级无"/>
    <w:basedOn w:val="506"/>
    <w:qFormat/>
    <w:uiPriority w:val="99"/>
    <w:pPr>
      <w:tabs>
        <w:tab w:val="clear" w:pos="1080"/>
      </w:tabs>
      <w:ind w:left="0" w:firstLine="0"/>
    </w:pPr>
    <w:rPr>
      <w:rFonts w:ascii="宋体" w:eastAsia="宋体"/>
      <w:sz w:val="20"/>
      <w:szCs w:val="21"/>
    </w:rPr>
  </w:style>
  <w:style w:type="paragraph" w:customStyle="1" w:styleId="1466">
    <w:name w:val="附录四级无"/>
    <w:basedOn w:val="507"/>
    <w:qFormat/>
    <w:uiPriority w:val="99"/>
    <w:pPr>
      <w:widowControl/>
      <w:tabs>
        <w:tab w:val="clear" w:pos="1080"/>
      </w:tabs>
      <w:wordWrap w:val="0"/>
      <w:overflowPunct w:val="0"/>
      <w:autoSpaceDE w:val="0"/>
      <w:autoSpaceDN w:val="0"/>
      <w:spacing w:line="240" w:lineRule="auto"/>
      <w:ind w:left="0" w:firstLine="0" w:firstLineChars="0"/>
      <w:outlineLvl w:val="5"/>
    </w:pPr>
    <w:rPr>
      <w:rFonts w:ascii="宋体" w:hAnsi="Times New Roman"/>
      <w:kern w:val="21"/>
      <w:sz w:val="20"/>
      <w:szCs w:val="21"/>
    </w:rPr>
  </w:style>
  <w:style w:type="paragraph" w:customStyle="1" w:styleId="1467">
    <w:name w:val="附录五级无"/>
    <w:basedOn w:val="508"/>
    <w:qFormat/>
    <w:uiPriority w:val="99"/>
    <w:pPr>
      <w:tabs>
        <w:tab w:val="clear" w:pos="1080"/>
        <w:tab w:val="clear" w:pos="4680"/>
      </w:tabs>
      <w:ind w:left="0" w:firstLine="0"/>
    </w:pPr>
    <w:rPr>
      <w:rFonts w:ascii="宋体" w:eastAsia="宋体"/>
      <w:sz w:val="20"/>
      <w:szCs w:val="21"/>
    </w:rPr>
  </w:style>
  <w:style w:type="paragraph" w:customStyle="1" w:styleId="1468">
    <w:name w:val="其他发布日期"/>
    <w:basedOn w:val="431"/>
    <w:qFormat/>
    <w:uiPriority w:val="99"/>
  </w:style>
  <w:style w:type="paragraph" w:customStyle="1" w:styleId="1469">
    <w:name w:val="附录一级无"/>
    <w:basedOn w:val="457"/>
    <w:qFormat/>
    <w:uiPriority w:val="99"/>
    <w:pPr>
      <w:tabs>
        <w:tab w:val="clear" w:pos="1080"/>
      </w:tabs>
      <w:ind w:left="0" w:firstLine="0"/>
    </w:pPr>
    <w:rPr>
      <w:rFonts w:ascii="宋体" w:eastAsia="宋体"/>
      <w:szCs w:val="21"/>
    </w:rPr>
  </w:style>
  <w:style w:type="paragraph" w:customStyle="1" w:styleId="1470">
    <w:name w:val="其他标准标志"/>
    <w:basedOn w:val="459"/>
    <w:qFormat/>
    <w:uiPriority w:val="99"/>
    <w:rPr>
      <w:szCs w:val="96"/>
    </w:rPr>
  </w:style>
  <w:style w:type="paragraph" w:customStyle="1" w:styleId="1471">
    <w:name w:val="三级无"/>
    <w:basedOn w:val="309"/>
    <w:qFormat/>
    <w:uiPriority w:val="99"/>
    <w:rPr>
      <w:rFonts w:ascii="宋体" w:eastAsia="宋体"/>
      <w:szCs w:val="21"/>
    </w:rPr>
  </w:style>
  <w:style w:type="paragraph" w:customStyle="1" w:styleId="1472">
    <w:name w:val="五级无"/>
    <w:basedOn w:val="509"/>
    <w:qFormat/>
    <w:uiPriority w:val="99"/>
    <w:pPr>
      <w:tabs>
        <w:tab w:val="clear" w:pos="2100"/>
      </w:tabs>
      <w:ind w:left="0" w:firstLine="0"/>
      <w:jc w:val="left"/>
    </w:pPr>
    <w:rPr>
      <w:rFonts w:ascii="宋体" w:eastAsia="宋体"/>
      <w:sz w:val="21"/>
      <w:szCs w:val="21"/>
    </w:rPr>
  </w:style>
  <w:style w:type="paragraph" w:customStyle="1" w:styleId="1473">
    <w:name w:val="四级无"/>
    <w:basedOn w:val="310"/>
    <w:qFormat/>
    <w:uiPriority w:val="99"/>
    <w:rPr>
      <w:rFonts w:ascii="宋体" w:eastAsia="宋体"/>
      <w:szCs w:val="21"/>
    </w:rPr>
  </w:style>
  <w:style w:type="paragraph" w:customStyle="1" w:styleId="1474">
    <w:name w:val="注：（正文）"/>
    <w:basedOn w:val="335"/>
    <w:next w:val="252"/>
    <w:qFormat/>
    <w:uiPriority w:val="99"/>
    <w:pPr>
      <w:ind w:left="726" w:hanging="363"/>
    </w:pPr>
    <w:rPr>
      <w:szCs w:val="18"/>
    </w:rPr>
  </w:style>
  <w:style w:type="paragraph" w:customStyle="1" w:styleId="1475">
    <w:name w:val="其他实施日期"/>
    <w:basedOn w:val="320"/>
    <w:qFormat/>
    <w:uiPriority w:val="99"/>
    <w:pPr>
      <w:framePr w:w="0" w:hRule="auto" w:vSpace="0" w:wrap="auto" w:hAnchor="text" w:xAlign="left" w:yAlign="inline" w:anchorLock="0"/>
      <w:tabs>
        <w:tab w:val="clear" w:pos="2660"/>
      </w:tabs>
      <w:adjustRightInd/>
      <w:snapToGrid/>
      <w:ind w:left="0" w:firstLine="0"/>
      <w:textAlignment w:val="auto"/>
    </w:pPr>
  </w:style>
  <w:style w:type="paragraph" w:customStyle="1" w:styleId="1476">
    <w:name w:val="封面一致性程度标识2"/>
    <w:basedOn w:val="454"/>
    <w:qFormat/>
    <w:uiPriority w:val="99"/>
    <w:pPr>
      <w:widowControl w:val="0"/>
    </w:pPr>
    <w:rPr>
      <w:szCs w:val="28"/>
    </w:rPr>
  </w:style>
  <w:style w:type="paragraph" w:customStyle="1" w:styleId="1477">
    <w:name w:val="封面标准文稿类别2"/>
    <w:basedOn w:val="426"/>
    <w:qFormat/>
    <w:uiPriority w:val="99"/>
    <w:pPr>
      <w:widowControl w:val="0"/>
      <w:spacing w:after="160" w:line="240" w:lineRule="auto"/>
    </w:pPr>
    <w:rPr>
      <w:szCs w:val="28"/>
    </w:rPr>
  </w:style>
  <w:style w:type="paragraph" w:customStyle="1" w:styleId="1478">
    <w:name w:val="封面标准文稿编辑信息2"/>
    <w:basedOn w:val="254"/>
    <w:qFormat/>
    <w:uiPriority w:val="99"/>
    <w:pPr>
      <w:widowControl w:val="0"/>
      <w:spacing w:after="160"/>
    </w:pPr>
    <w:rPr>
      <w:szCs w:val="28"/>
    </w:rPr>
  </w:style>
  <w:style w:type="paragraph" w:customStyle="1" w:styleId="1479">
    <w:name w:val="封面标准英文名称2"/>
    <w:basedOn w:val="422"/>
    <w:qFormat/>
    <w:uiPriority w:val="99"/>
    <w:rPr>
      <w:rFonts w:eastAsia="黑体"/>
      <w:szCs w:val="28"/>
    </w:rPr>
  </w:style>
  <w:style w:type="paragraph" w:customStyle="1" w:styleId="1480">
    <w:name w:val="杭州标书"/>
    <w:basedOn w:val="1"/>
    <w:link w:val="1481"/>
    <w:qFormat/>
    <w:uiPriority w:val="0"/>
    <w:pPr>
      <w:adjustRightInd w:val="0"/>
      <w:spacing w:line="360" w:lineRule="auto"/>
      <w:ind w:firstLine="420"/>
      <w:jc w:val="left"/>
    </w:pPr>
    <w:rPr>
      <w:rFonts w:cs="Times New Roman" w:asciiTheme="minorEastAsia" w:hAnsiTheme="minorEastAsia"/>
      <w:sz w:val="24"/>
      <w:szCs w:val="24"/>
    </w:rPr>
  </w:style>
  <w:style w:type="character" w:customStyle="1" w:styleId="1481">
    <w:name w:val="杭州标书 Char"/>
    <w:basedOn w:val="141"/>
    <w:link w:val="1480"/>
    <w:qFormat/>
    <w:uiPriority w:val="0"/>
    <w:rPr>
      <w:rFonts w:cs="Times New Roman" w:asciiTheme="minorEastAsia" w:hAnsiTheme="minorEastAsia"/>
      <w:sz w:val="24"/>
      <w:szCs w:val="24"/>
    </w:rPr>
  </w:style>
  <w:style w:type="paragraph" w:customStyle="1" w:styleId="1482">
    <w:name w:val="居中图示"/>
    <w:basedOn w:val="1"/>
    <w:next w:val="1"/>
    <w:qFormat/>
    <w:uiPriority w:val="99"/>
    <w:pPr>
      <w:spacing w:after="240"/>
      <w:jc w:val="center"/>
    </w:pPr>
    <w:rPr>
      <w:rFonts w:ascii="Times New Roman" w:hAnsi="Times New Roman" w:eastAsia="黑体" w:cs="Times New Roman"/>
      <w:szCs w:val="20"/>
    </w:rPr>
  </w:style>
  <w:style w:type="character" w:customStyle="1" w:styleId="1483">
    <w:name w:val="段 Char"/>
    <w:qFormat/>
    <w:uiPriority w:val="0"/>
    <w:rPr>
      <w:rFonts w:ascii="宋体" w:hAnsi="Times New Roman" w:eastAsia="宋体" w:cs="Times New Roman"/>
      <w:kern w:val="0"/>
      <w:szCs w:val="20"/>
    </w:rPr>
  </w:style>
  <w:style w:type="paragraph" w:customStyle="1" w:styleId="1484">
    <w:name w:val="登记发证系统正文"/>
    <w:basedOn w:val="44"/>
    <w:link w:val="1485"/>
    <w:qFormat/>
    <w:uiPriority w:val="0"/>
    <w:pPr>
      <w:spacing w:line="360" w:lineRule="auto"/>
      <w:ind w:firstLine="420"/>
    </w:pPr>
    <w:rPr>
      <w:rFonts w:cs="Times New Roman" w:asciiTheme="minorEastAsia" w:hAnsiTheme="minorEastAsia" w:eastAsiaTheme="minorEastAsia"/>
      <w:color w:val="333333"/>
    </w:rPr>
  </w:style>
  <w:style w:type="character" w:customStyle="1" w:styleId="1485">
    <w:name w:val="登记发证系统正文 Char"/>
    <w:basedOn w:val="141"/>
    <w:link w:val="1484"/>
    <w:qFormat/>
    <w:uiPriority w:val="0"/>
    <w:rPr>
      <w:rFonts w:cs="Times New Roman" w:asciiTheme="minorEastAsia" w:hAnsiTheme="minorEastAsia"/>
      <w:color w:val="333333"/>
      <w:szCs w:val="21"/>
    </w:rPr>
  </w:style>
  <w:style w:type="character" w:customStyle="1" w:styleId="1486">
    <w:name w:val="正文2 Char Char"/>
    <w:qFormat/>
    <w:uiPriority w:val="0"/>
    <w:rPr>
      <w:rFonts w:eastAsia="宋体"/>
      <w:sz w:val="24"/>
    </w:rPr>
  </w:style>
  <w:style w:type="paragraph" w:customStyle="1" w:styleId="1487">
    <w:name w:val="内容"/>
    <w:basedOn w:val="1"/>
    <w:link w:val="1488"/>
    <w:qFormat/>
    <w:uiPriority w:val="0"/>
    <w:pPr>
      <w:spacing w:line="360" w:lineRule="auto"/>
      <w:ind w:firstLine="200" w:firstLineChars="200"/>
    </w:pPr>
    <w:rPr>
      <w:rFonts w:ascii="Calibri" w:hAnsi="Calibri" w:eastAsia="宋体" w:cs="Times New Roman"/>
      <w:sz w:val="24"/>
      <w:lang w:val="zh-CN" w:eastAsia="zh-CN"/>
    </w:rPr>
  </w:style>
  <w:style w:type="character" w:customStyle="1" w:styleId="1488">
    <w:name w:val="内容 Char"/>
    <w:link w:val="1487"/>
    <w:qFormat/>
    <w:uiPriority w:val="0"/>
    <w:rPr>
      <w:rFonts w:ascii="Calibri" w:hAnsi="Calibri" w:eastAsia="宋体" w:cs="Times New Roman"/>
      <w:sz w:val="24"/>
      <w:lang w:val="zh-CN" w:eastAsia="zh-CN"/>
    </w:rPr>
  </w:style>
  <w:style w:type="character" w:customStyle="1" w:styleId="1489">
    <w:name w:val="077-表格文字 Char"/>
    <w:link w:val="1026"/>
    <w:qFormat/>
    <w:uiPriority w:val="0"/>
    <w:rPr>
      <w:rFonts w:ascii="新宋体" w:hAnsi="Calibri" w:eastAsia="新宋体" w:cs="Times New Roman"/>
      <w:kern w:val="0"/>
      <w:szCs w:val="21"/>
    </w:rPr>
  </w:style>
  <w:style w:type="character" w:customStyle="1" w:styleId="1490">
    <w:name w:val="077-正文格式 Char1"/>
    <w:link w:val="824"/>
    <w:qFormat/>
    <w:uiPriority w:val="0"/>
    <w:rPr>
      <w:rFonts w:ascii="宋体" w:hAnsi="Calibri" w:eastAsia="宋体" w:cs="宋体"/>
      <w:sz w:val="24"/>
      <w:szCs w:val="20"/>
    </w:rPr>
  </w:style>
  <w:style w:type="paragraph" w:customStyle="1" w:styleId="1491">
    <w:name w:val="批注主题1"/>
    <w:basedOn w:val="27"/>
    <w:next w:val="27"/>
    <w:qFormat/>
    <w:uiPriority w:val="99"/>
    <w:rPr>
      <w:rFonts w:ascii="Calibri" w:hAnsi="Calibri"/>
      <w:b/>
      <w:bCs/>
      <w:szCs w:val="22"/>
    </w:rPr>
  </w:style>
  <w:style w:type="character" w:customStyle="1" w:styleId="1492">
    <w:name w:val="批注引用1"/>
    <w:qFormat/>
    <w:uiPriority w:val="0"/>
    <w:rPr>
      <w:sz w:val="21"/>
      <w:szCs w:val="21"/>
    </w:rPr>
  </w:style>
  <w:style w:type="paragraph" w:customStyle="1" w:styleId="1493">
    <w:name w:val="列出段落4"/>
    <w:basedOn w:val="1"/>
    <w:qFormat/>
    <w:uiPriority w:val="99"/>
    <w:pPr>
      <w:ind w:firstLine="420" w:firstLineChars="200"/>
    </w:pPr>
    <w:rPr>
      <w:rFonts w:ascii="Calibri" w:hAnsi="Calibri" w:eastAsia="宋体" w:cs="Times New Roman"/>
    </w:rPr>
  </w:style>
  <w:style w:type="character" w:customStyle="1" w:styleId="1494">
    <w:name w:val="批注引用2"/>
    <w:qFormat/>
    <w:uiPriority w:val="0"/>
    <w:rPr>
      <w:sz w:val="21"/>
      <w:szCs w:val="21"/>
    </w:rPr>
  </w:style>
  <w:style w:type="paragraph" w:customStyle="1" w:styleId="1495">
    <w:name w:val="批注主题2"/>
    <w:basedOn w:val="27"/>
    <w:next w:val="27"/>
    <w:qFormat/>
    <w:uiPriority w:val="99"/>
    <w:rPr>
      <w:rFonts w:ascii="Calibri" w:hAnsi="Calibri"/>
      <w:b/>
      <w:bCs/>
      <w:szCs w:val="22"/>
    </w:rPr>
  </w:style>
  <w:style w:type="paragraph" w:customStyle="1" w:styleId="1496">
    <w:name w:val="列出段落5"/>
    <w:basedOn w:val="1"/>
    <w:qFormat/>
    <w:uiPriority w:val="99"/>
    <w:pPr>
      <w:ind w:firstLine="420" w:firstLineChars="200"/>
    </w:pPr>
    <w:rPr>
      <w:rFonts w:ascii="Calibri" w:hAnsi="Calibri" w:eastAsia="宋体" w:cs="Times New Roman"/>
    </w:rPr>
  </w:style>
  <w:style w:type="character" w:customStyle="1" w:styleId="1497">
    <w:name w:val="标题 5 Char1"/>
    <w:qFormat/>
    <w:locked/>
    <w:uiPriority w:val="99"/>
    <w:rPr>
      <w:rFonts w:cs="Times New Roman"/>
      <w:b/>
      <w:bCs/>
      <w:sz w:val="28"/>
      <w:szCs w:val="28"/>
    </w:rPr>
  </w:style>
  <w:style w:type="paragraph" w:customStyle="1" w:styleId="1498">
    <w:name w:val="font9"/>
    <w:basedOn w:val="1"/>
    <w:qFormat/>
    <w:uiPriority w:val="99"/>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499">
    <w:name w:val="font10"/>
    <w:basedOn w:val="1"/>
    <w:qFormat/>
    <w:uiPriority w:val="99"/>
    <w:pPr>
      <w:widowControl/>
      <w:spacing w:before="100" w:beforeAutospacing="1" w:after="100" w:afterAutospacing="1"/>
      <w:jc w:val="left"/>
    </w:pPr>
    <w:rPr>
      <w:rFonts w:ascii="Calibri" w:hAnsi="Calibri" w:eastAsia="宋体" w:cs="宋体"/>
      <w:color w:val="000000"/>
      <w:kern w:val="0"/>
      <w:sz w:val="20"/>
      <w:szCs w:val="20"/>
    </w:rPr>
  </w:style>
  <w:style w:type="paragraph" w:customStyle="1" w:styleId="1500">
    <w:name w:val="font11"/>
    <w:basedOn w:val="1"/>
    <w:qFormat/>
    <w:uiPriority w:val="99"/>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501">
    <w:name w:val="xl87"/>
    <w:basedOn w:val="1"/>
    <w:qFormat/>
    <w:uiPriority w:val="99"/>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textAlignment w:val="center"/>
    </w:pPr>
    <w:rPr>
      <w:rFonts w:ascii="Calibri" w:hAnsi="Calibri" w:eastAsia="宋体" w:cs="宋体"/>
      <w:kern w:val="0"/>
      <w:szCs w:val="21"/>
    </w:rPr>
  </w:style>
  <w:style w:type="paragraph" w:customStyle="1" w:styleId="1502">
    <w:name w:val="xl88"/>
    <w:basedOn w:val="1"/>
    <w:qFormat/>
    <w:uiPriority w:val="99"/>
    <w:pPr>
      <w:widowControl/>
      <w:pBdr>
        <w:top w:val="single" w:color="auto" w:sz="4" w:space="0"/>
        <w:left w:val="single" w:color="auto" w:sz="4" w:space="0"/>
        <w:right w:val="single" w:color="auto" w:sz="4" w:space="0"/>
      </w:pBdr>
      <w:shd w:val="clear" w:color="000000" w:fill="F2F2F2"/>
      <w:spacing w:before="100" w:beforeAutospacing="1" w:after="100" w:afterAutospacing="1"/>
      <w:jc w:val="center"/>
      <w:textAlignment w:val="center"/>
    </w:pPr>
    <w:rPr>
      <w:rFonts w:ascii="Calibri" w:hAnsi="Calibri" w:eastAsia="宋体" w:cs="宋体"/>
      <w:kern w:val="0"/>
      <w:szCs w:val="21"/>
    </w:rPr>
  </w:style>
  <w:style w:type="paragraph" w:customStyle="1" w:styleId="1503">
    <w:name w:val="xl89"/>
    <w:basedOn w:val="1"/>
    <w:qFormat/>
    <w:uiPriority w:val="99"/>
    <w:pPr>
      <w:widowControl/>
      <w:pBdr>
        <w:left w:val="single" w:color="auto" w:sz="4" w:space="0"/>
        <w:right w:val="single" w:color="auto" w:sz="4" w:space="0"/>
      </w:pBdr>
      <w:shd w:val="clear" w:color="000000" w:fill="F2F2F2"/>
      <w:spacing w:before="100" w:beforeAutospacing="1" w:after="100" w:afterAutospacing="1"/>
      <w:jc w:val="center"/>
      <w:textAlignment w:val="center"/>
    </w:pPr>
    <w:rPr>
      <w:rFonts w:ascii="Calibri" w:hAnsi="Calibri" w:eastAsia="宋体" w:cs="宋体"/>
      <w:kern w:val="0"/>
      <w:szCs w:val="21"/>
    </w:rPr>
  </w:style>
  <w:style w:type="paragraph" w:customStyle="1" w:styleId="1504">
    <w:name w:val="xl90"/>
    <w:basedOn w:val="1"/>
    <w:qFormat/>
    <w:uiPriority w:val="99"/>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textAlignment w:val="center"/>
    </w:pPr>
    <w:rPr>
      <w:rFonts w:ascii="Calibri" w:hAnsi="Calibri" w:eastAsia="宋体" w:cs="宋体"/>
      <w:kern w:val="0"/>
      <w:szCs w:val="21"/>
    </w:rPr>
  </w:style>
  <w:style w:type="paragraph" w:customStyle="1" w:styleId="1505">
    <w:name w:val="xl91"/>
    <w:basedOn w:val="1"/>
    <w:qFormat/>
    <w:uiPriority w:val="99"/>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rFonts w:ascii="宋体" w:hAnsi="宋体" w:eastAsia="宋体" w:cs="宋体"/>
      <w:kern w:val="0"/>
      <w:szCs w:val="21"/>
    </w:rPr>
  </w:style>
  <w:style w:type="paragraph" w:customStyle="1" w:styleId="1506">
    <w:name w:val="xl92"/>
    <w:basedOn w:val="1"/>
    <w:qFormat/>
    <w:uiPriority w:val="99"/>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宋体" w:hAnsi="宋体" w:eastAsia="宋体" w:cs="宋体"/>
      <w:kern w:val="0"/>
      <w:szCs w:val="21"/>
    </w:rPr>
  </w:style>
  <w:style w:type="paragraph" w:customStyle="1" w:styleId="1507">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libri" w:hAnsi="Calibri" w:eastAsia="宋体" w:cs="宋体"/>
      <w:kern w:val="0"/>
      <w:szCs w:val="21"/>
    </w:rPr>
  </w:style>
  <w:style w:type="paragraph" w:customStyle="1" w:styleId="1508">
    <w:name w:val="xl94"/>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alibri" w:hAnsi="Calibri" w:eastAsia="宋体" w:cs="宋体"/>
      <w:kern w:val="0"/>
      <w:szCs w:val="21"/>
    </w:rPr>
  </w:style>
  <w:style w:type="paragraph" w:customStyle="1" w:styleId="1509">
    <w:name w:val="xl95"/>
    <w:basedOn w:val="1"/>
    <w:qFormat/>
    <w:uiPriority w:val="99"/>
    <w:pPr>
      <w:widowControl/>
      <w:pBdr>
        <w:top w:val="single" w:color="auto" w:sz="4" w:space="0"/>
        <w:left w:val="single" w:color="auto" w:sz="4" w:space="0"/>
        <w:bottom w:val="single" w:color="auto" w:sz="4" w:space="0"/>
      </w:pBdr>
      <w:shd w:val="clear" w:color="000000" w:fill="D9D9D9"/>
      <w:spacing w:before="100" w:beforeAutospacing="1" w:after="100" w:afterAutospacing="1"/>
      <w:jc w:val="center"/>
      <w:textAlignment w:val="center"/>
    </w:pPr>
    <w:rPr>
      <w:rFonts w:ascii="宋体" w:hAnsi="宋体" w:eastAsia="宋体" w:cs="宋体"/>
      <w:b/>
      <w:bCs/>
      <w:kern w:val="0"/>
      <w:szCs w:val="21"/>
    </w:rPr>
  </w:style>
  <w:style w:type="paragraph" w:customStyle="1" w:styleId="1510">
    <w:name w:val="xl96"/>
    <w:basedOn w:val="1"/>
    <w:qFormat/>
    <w:uiPriority w:val="99"/>
    <w:pPr>
      <w:widowControl/>
      <w:pBdr>
        <w:top w:val="single" w:color="auto" w:sz="4" w:space="0"/>
        <w:left w:val="single" w:color="auto" w:sz="4" w:space="0"/>
        <w:bottom w:val="single" w:color="auto" w:sz="4" w:space="0"/>
      </w:pBdr>
      <w:spacing w:before="100" w:beforeAutospacing="1" w:after="100" w:afterAutospacing="1"/>
      <w:textAlignment w:val="center"/>
    </w:pPr>
    <w:rPr>
      <w:rFonts w:ascii="宋体" w:hAnsi="宋体" w:eastAsia="宋体" w:cs="宋体"/>
      <w:kern w:val="0"/>
      <w:sz w:val="20"/>
      <w:szCs w:val="20"/>
    </w:rPr>
  </w:style>
  <w:style w:type="paragraph" w:customStyle="1" w:styleId="1511">
    <w:name w:val="xl97"/>
    <w:basedOn w:val="1"/>
    <w:qFormat/>
    <w:uiPriority w:val="99"/>
    <w:pPr>
      <w:widowControl/>
      <w:pBdr>
        <w:top w:val="single" w:color="auto" w:sz="4" w:space="0"/>
        <w:left w:val="single" w:color="auto" w:sz="4" w:space="0"/>
        <w:bottom w:val="single" w:color="auto" w:sz="4" w:space="0"/>
      </w:pBdr>
      <w:shd w:val="clear" w:color="000000" w:fill="F2F2F2"/>
      <w:spacing w:before="100" w:beforeAutospacing="1" w:after="100" w:afterAutospacing="1"/>
      <w:jc w:val="left"/>
      <w:textAlignment w:val="center"/>
    </w:pPr>
    <w:rPr>
      <w:rFonts w:ascii="宋体" w:hAnsi="宋体" w:eastAsia="宋体" w:cs="宋体"/>
      <w:kern w:val="0"/>
      <w:sz w:val="20"/>
      <w:szCs w:val="20"/>
    </w:rPr>
  </w:style>
  <w:style w:type="paragraph" w:customStyle="1" w:styleId="1512">
    <w:name w:val="xl98"/>
    <w:basedOn w:val="1"/>
    <w:qFormat/>
    <w:uiPriority w:val="99"/>
    <w:pPr>
      <w:widowControl/>
      <w:pBdr>
        <w:top w:val="single" w:color="auto" w:sz="4" w:space="0"/>
        <w:left w:val="single" w:color="auto" w:sz="4" w:space="0"/>
        <w:bottom w:val="single" w:color="auto" w:sz="4" w:space="0"/>
      </w:pBdr>
      <w:shd w:val="clear" w:color="000000" w:fill="F2F2F2"/>
      <w:spacing w:before="100" w:beforeAutospacing="1" w:after="100" w:afterAutospacing="1"/>
      <w:textAlignment w:val="center"/>
    </w:pPr>
    <w:rPr>
      <w:rFonts w:ascii="宋体" w:hAnsi="宋体" w:eastAsia="宋体" w:cs="宋体"/>
      <w:kern w:val="0"/>
      <w:sz w:val="20"/>
      <w:szCs w:val="20"/>
    </w:rPr>
  </w:style>
  <w:style w:type="paragraph" w:customStyle="1" w:styleId="1513">
    <w:name w:val="xl99"/>
    <w:basedOn w:val="1"/>
    <w:qFormat/>
    <w:uiPriority w:val="99"/>
    <w:pPr>
      <w:widowControl/>
      <w:pBdr>
        <w:top w:val="single" w:color="auto" w:sz="4" w:space="0"/>
        <w:left w:val="single" w:color="auto" w:sz="4" w:space="0"/>
        <w:bottom w:val="single" w:color="auto" w:sz="4" w:space="0"/>
      </w:pBdr>
      <w:shd w:val="clear" w:color="000000" w:fill="F2F2F2"/>
      <w:spacing w:before="100" w:beforeAutospacing="1" w:after="100" w:afterAutospacing="1"/>
      <w:textAlignment w:val="center"/>
    </w:pPr>
    <w:rPr>
      <w:rFonts w:ascii="宋体" w:hAnsi="宋体" w:eastAsia="宋体" w:cs="宋体"/>
      <w:color w:val="000000"/>
      <w:kern w:val="0"/>
      <w:sz w:val="20"/>
      <w:szCs w:val="20"/>
    </w:rPr>
  </w:style>
  <w:style w:type="paragraph" w:customStyle="1" w:styleId="1514">
    <w:name w:val="xl100"/>
    <w:basedOn w:val="1"/>
    <w:qFormat/>
    <w:uiPriority w:val="99"/>
    <w:pPr>
      <w:widowControl/>
      <w:pBdr>
        <w:top w:val="single" w:color="auto" w:sz="4" w:space="0"/>
        <w:left w:val="single" w:color="auto" w:sz="4" w:space="0"/>
        <w:bottom w:val="single" w:color="auto" w:sz="4" w:space="0"/>
      </w:pBdr>
      <w:shd w:val="clear" w:color="000000" w:fill="F2F2F2"/>
      <w:spacing w:before="100" w:beforeAutospacing="1" w:after="100" w:afterAutospacing="1"/>
      <w:jc w:val="left"/>
      <w:textAlignment w:val="center"/>
    </w:pPr>
    <w:rPr>
      <w:rFonts w:ascii="宋体" w:hAnsi="宋体" w:eastAsia="宋体" w:cs="宋体"/>
      <w:kern w:val="0"/>
      <w:sz w:val="20"/>
      <w:szCs w:val="20"/>
    </w:rPr>
  </w:style>
  <w:style w:type="paragraph" w:customStyle="1" w:styleId="1515">
    <w:name w:val="xl101"/>
    <w:basedOn w:val="1"/>
    <w:qFormat/>
    <w:uiPriority w:val="99"/>
    <w:pPr>
      <w:widowControl/>
      <w:pBdr>
        <w:top w:val="single" w:color="auto" w:sz="4" w:space="0"/>
        <w:left w:val="single" w:color="auto" w:sz="4" w:space="0"/>
        <w:bottom w:val="single" w:color="auto" w:sz="4" w:space="0"/>
      </w:pBdr>
      <w:spacing w:before="100" w:beforeAutospacing="1" w:after="100" w:afterAutospacing="1"/>
      <w:textAlignment w:val="center"/>
    </w:pPr>
    <w:rPr>
      <w:rFonts w:ascii="宋体" w:hAnsi="宋体" w:eastAsia="宋体" w:cs="宋体"/>
      <w:color w:val="000000"/>
      <w:kern w:val="0"/>
      <w:sz w:val="20"/>
      <w:szCs w:val="20"/>
    </w:rPr>
  </w:style>
  <w:style w:type="paragraph" w:customStyle="1" w:styleId="1516">
    <w:name w:val="xl102"/>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517">
    <w:name w:val="xl103"/>
    <w:basedOn w:val="1"/>
    <w:qFormat/>
    <w:uiPriority w:val="99"/>
    <w:pPr>
      <w:widowControl/>
      <w:pBdr>
        <w:top w:val="single" w:color="auto" w:sz="4" w:space="0"/>
        <w:left w:val="single" w:color="auto" w:sz="4" w:space="0"/>
        <w:bottom w:val="single" w:color="auto" w:sz="4" w:space="0"/>
      </w:pBdr>
      <w:shd w:val="clear" w:color="000000" w:fill="F2F2F2"/>
      <w:spacing w:before="100" w:beforeAutospacing="1" w:after="100" w:afterAutospacing="1"/>
      <w:jc w:val="left"/>
    </w:pPr>
    <w:rPr>
      <w:rFonts w:ascii="宋体" w:hAnsi="宋体" w:eastAsia="宋体" w:cs="宋体"/>
      <w:kern w:val="0"/>
      <w:sz w:val="20"/>
      <w:szCs w:val="20"/>
    </w:rPr>
  </w:style>
  <w:style w:type="paragraph" w:customStyle="1" w:styleId="1518">
    <w:name w:val="xl104"/>
    <w:basedOn w:val="1"/>
    <w:qFormat/>
    <w:uiPriority w:val="99"/>
    <w:pPr>
      <w:widowControl/>
      <w:pBdr>
        <w:top w:val="single" w:color="auto" w:sz="4" w:space="0"/>
        <w:left w:val="single" w:color="auto" w:sz="4" w:space="0"/>
        <w:bottom w:val="single" w:color="auto" w:sz="4" w:space="0"/>
      </w:pBdr>
      <w:spacing w:before="100" w:beforeAutospacing="1" w:after="100" w:afterAutospacing="1"/>
      <w:textAlignment w:val="center"/>
    </w:pPr>
    <w:rPr>
      <w:rFonts w:ascii="Calibri" w:hAnsi="Calibri" w:eastAsia="宋体" w:cs="宋体"/>
      <w:b/>
      <w:bCs/>
      <w:kern w:val="0"/>
      <w:szCs w:val="21"/>
    </w:rPr>
  </w:style>
  <w:style w:type="paragraph" w:customStyle="1" w:styleId="1519">
    <w:name w:val="xl105"/>
    <w:basedOn w:val="1"/>
    <w:qFormat/>
    <w:uiPriority w:val="99"/>
    <w:pPr>
      <w:widowControl/>
      <w:pBdr>
        <w:top w:val="single" w:color="auto" w:sz="4" w:space="0"/>
        <w:left w:val="single" w:color="auto" w:sz="4" w:space="0"/>
        <w:bottom w:val="single" w:color="auto" w:sz="4" w:space="0"/>
      </w:pBdr>
      <w:shd w:val="clear" w:color="000000" w:fill="D9D9D9"/>
      <w:spacing w:before="100" w:beforeAutospacing="1" w:after="100" w:afterAutospacing="1"/>
      <w:textAlignment w:val="center"/>
    </w:pPr>
    <w:rPr>
      <w:rFonts w:ascii="宋体" w:hAnsi="宋体" w:eastAsia="宋体" w:cs="宋体"/>
      <w:kern w:val="0"/>
      <w:szCs w:val="21"/>
    </w:rPr>
  </w:style>
  <w:style w:type="paragraph" w:customStyle="1" w:styleId="1520">
    <w:name w:val="xl106"/>
    <w:basedOn w:val="1"/>
    <w:qFormat/>
    <w:uiPriority w:val="99"/>
    <w:pPr>
      <w:widowControl/>
      <w:pBdr>
        <w:top w:val="single" w:color="auto" w:sz="4" w:space="0"/>
        <w:left w:val="single" w:color="auto" w:sz="4" w:space="0"/>
        <w:bottom w:val="single" w:color="auto" w:sz="4" w:space="0"/>
      </w:pBdr>
      <w:spacing w:before="100" w:beforeAutospacing="1" w:after="100" w:afterAutospacing="1"/>
      <w:textAlignment w:val="center"/>
    </w:pPr>
    <w:rPr>
      <w:rFonts w:ascii="Calibri" w:hAnsi="Calibri" w:eastAsia="宋体" w:cs="宋体"/>
      <w:kern w:val="0"/>
      <w:szCs w:val="21"/>
    </w:rPr>
  </w:style>
  <w:style w:type="character" w:customStyle="1" w:styleId="1521">
    <w:name w:val="批注引用3"/>
    <w:qFormat/>
    <w:uiPriority w:val="0"/>
    <w:rPr>
      <w:sz w:val="21"/>
      <w:szCs w:val="21"/>
    </w:rPr>
  </w:style>
  <w:style w:type="paragraph" w:customStyle="1" w:styleId="1522">
    <w:name w:val="批注主题3"/>
    <w:basedOn w:val="27"/>
    <w:next w:val="27"/>
    <w:qFormat/>
    <w:uiPriority w:val="99"/>
    <w:rPr>
      <w:rFonts w:ascii="Calibri" w:hAnsi="Calibri"/>
      <w:b/>
      <w:bCs/>
      <w:szCs w:val="22"/>
    </w:rPr>
  </w:style>
  <w:style w:type="paragraph" w:customStyle="1" w:styleId="1523">
    <w:name w:val="列出段落6"/>
    <w:basedOn w:val="1"/>
    <w:qFormat/>
    <w:uiPriority w:val="99"/>
    <w:pPr>
      <w:ind w:firstLine="420" w:firstLineChars="200"/>
    </w:pPr>
    <w:rPr>
      <w:rFonts w:ascii="Calibri" w:hAnsi="Calibri" w:eastAsia="宋体" w:cs="Times New Roman"/>
    </w:rPr>
  </w:style>
  <w:style w:type="character" w:customStyle="1" w:styleId="1524">
    <w:name w:val="批注引用4"/>
    <w:qFormat/>
    <w:uiPriority w:val="0"/>
    <w:rPr>
      <w:sz w:val="21"/>
      <w:szCs w:val="21"/>
    </w:rPr>
  </w:style>
  <w:style w:type="paragraph" w:customStyle="1" w:styleId="1525">
    <w:name w:val="批注主题4"/>
    <w:basedOn w:val="27"/>
    <w:next w:val="27"/>
    <w:qFormat/>
    <w:uiPriority w:val="99"/>
    <w:rPr>
      <w:rFonts w:ascii="Calibri" w:hAnsi="Calibri"/>
      <w:b/>
      <w:bCs/>
      <w:szCs w:val="22"/>
    </w:rPr>
  </w:style>
  <w:style w:type="paragraph" w:customStyle="1" w:styleId="1526">
    <w:name w:val="列出段落7"/>
    <w:basedOn w:val="1"/>
    <w:qFormat/>
    <w:uiPriority w:val="99"/>
    <w:pPr>
      <w:ind w:firstLine="420" w:firstLineChars="200"/>
    </w:pPr>
    <w:rPr>
      <w:rFonts w:ascii="Calibri" w:hAnsi="Calibri" w:eastAsia="宋体" w:cs="Times New Roman"/>
    </w:rPr>
  </w:style>
  <w:style w:type="paragraph" w:customStyle="1" w:styleId="1527">
    <w:name w:val="列出段落8"/>
    <w:basedOn w:val="1"/>
    <w:qFormat/>
    <w:uiPriority w:val="99"/>
    <w:pPr>
      <w:ind w:firstLine="420" w:firstLineChars="200"/>
    </w:pPr>
    <w:rPr>
      <w:rFonts w:ascii="Calibri" w:hAnsi="Calibri" w:eastAsia="宋体" w:cs="Times New Roman"/>
    </w:rPr>
  </w:style>
  <w:style w:type="paragraph" w:customStyle="1" w:styleId="1528">
    <w:name w:val="列出段落10"/>
    <w:basedOn w:val="1"/>
    <w:qFormat/>
    <w:uiPriority w:val="34"/>
    <w:pPr>
      <w:ind w:firstLine="420" w:firstLineChars="200"/>
    </w:pPr>
    <w:rPr>
      <w:rFonts w:ascii="Calibri" w:hAnsi="Calibri" w:eastAsia="宋体" w:cs="Times New Roman"/>
    </w:rPr>
  </w:style>
  <w:style w:type="paragraph" w:customStyle="1" w:styleId="1529">
    <w:name w:val="报告 正文"/>
    <w:basedOn w:val="1"/>
    <w:link w:val="1530"/>
    <w:qFormat/>
    <w:uiPriority w:val="0"/>
    <w:pPr>
      <w:spacing w:line="300" w:lineRule="auto"/>
      <w:ind w:firstLine="480" w:firstLineChars="200"/>
    </w:pPr>
    <w:rPr>
      <w:rFonts w:ascii="Times New Roman" w:hAnsi="Times New Roman" w:eastAsia="宋体" w:cs="Times New Roman"/>
      <w:sz w:val="24"/>
      <w:szCs w:val="24"/>
      <w:lang w:val="zh-CN" w:eastAsia="zh-CN"/>
    </w:rPr>
  </w:style>
  <w:style w:type="character" w:customStyle="1" w:styleId="1530">
    <w:name w:val="报告 正文 Char"/>
    <w:link w:val="1529"/>
    <w:qFormat/>
    <w:uiPriority w:val="0"/>
    <w:rPr>
      <w:rFonts w:ascii="Times New Roman" w:hAnsi="Times New Roman" w:eastAsia="宋体" w:cs="Times New Roman"/>
      <w:sz w:val="24"/>
      <w:szCs w:val="24"/>
      <w:lang w:val="zh-CN" w:eastAsia="zh-CN"/>
    </w:rPr>
  </w:style>
  <w:style w:type="paragraph" w:customStyle="1" w:styleId="1531">
    <w:name w:val="正文仿宋小四1"/>
    <w:basedOn w:val="1"/>
    <w:qFormat/>
    <w:uiPriority w:val="99"/>
    <w:rPr>
      <w:rFonts w:ascii="Times New Roman" w:hAnsi="Times New Roman" w:eastAsia="宋体" w:cs="Times New Roman"/>
      <w:szCs w:val="20"/>
    </w:rPr>
  </w:style>
  <w:style w:type="character" w:customStyle="1" w:styleId="1532">
    <w:name w:val="Comment Text Char1"/>
    <w:semiHidden/>
    <w:qFormat/>
    <w:uiPriority w:val="99"/>
    <w:rPr>
      <w:szCs w:val="20"/>
    </w:rPr>
  </w:style>
  <w:style w:type="character" w:customStyle="1" w:styleId="1533">
    <w:name w:val="Comment Subject Char1"/>
    <w:semiHidden/>
    <w:qFormat/>
    <w:uiPriority w:val="99"/>
    <w:rPr>
      <w:rFonts w:ascii="Calibri" w:hAnsi="Calibri"/>
      <w:b/>
      <w:bCs/>
      <w:szCs w:val="20"/>
    </w:rPr>
  </w:style>
  <w:style w:type="character" w:customStyle="1" w:styleId="1534">
    <w:name w:val="Date Char1"/>
    <w:semiHidden/>
    <w:qFormat/>
    <w:uiPriority w:val="99"/>
    <w:rPr>
      <w:szCs w:val="20"/>
    </w:rPr>
  </w:style>
  <w:style w:type="character" w:customStyle="1" w:styleId="1535">
    <w:name w:val="tpc_content1"/>
    <w:qFormat/>
    <w:uiPriority w:val="0"/>
    <w:rPr>
      <w:sz w:val="20"/>
      <w:szCs w:val="20"/>
    </w:rPr>
  </w:style>
  <w:style w:type="character" w:customStyle="1" w:styleId="1536">
    <w:name w:val="f141"/>
    <w:qFormat/>
    <w:uiPriority w:val="0"/>
    <w:rPr>
      <w:sz w:val="21"/>
      <w:szCs w:val="21"/>
    </w:rPr>
  </w:style>
  <w:style w:type="character" w:customStyle="1" w:styleId="1537">
    <w:name w:val="ziti21"/>
    <w:qFormat/>
    <w:uiPriority w:val="0"/>
    <w:rPr>
      <w:rFonts w:hint="default"/>
      <w:color w:val="000000"/>
      <w:spacing w:val="360"/>
      <w:sz w:val="21"/>
      <w:szCs w:val="21"/>
      <w:u w:val="none"/>
    </w:rPr>
  </w:style>
  <w:style w:type="character" w:customStyle="1" w:styleId="1538">
    <w:name w:val="fs"/>
    <w:basedOn w:val="141"/>
    <w:qFormat/>
    <w:uiPriority w:val="0"/>
  </w:style>
  <w:style w:type="character" w:customStyle="1" w:styleId="1539">
    <w:name w:val="f161"/>
    <w:qFormat/>
    <w:uiPriority w:val="0"/>
    <w:rPr>
      <w:b/>
      <w:bCs/>
      <w:sz w:val="24"/>
      <w:szCs w:val="24"/>
    </w:rPr>
  </w:style>
  <w:style w:type="character" w:customStyle="1" w:styleId="1540">
    <w:name w:val="text"/>
    <w:basedOn w:val="141"/>
    <w:qFormat/>
    <w:uiPriority w:val="0"/>
  </w:style>
  <w:style w:type="character" w:customStyle="1" w:styleId="1541">
    <w:name w:val="tda1"/>
    <w:qFormat/>
    <w:uiPriority w:val="0"/>
    <w:rPr>
      <w:rFonts w:hint="default" w:ascii="ˎ̥" w:hAnsi="ˎ̥"/>
      <w:color w:val="333333"/>
      <w:sz w:val="24"/>
      <w:szCs w:val="24"/>
    </w:rPr>
  </w:style>
  <w:style w:type="character" w:customStyle="1" w:styleId="1542">
    <w:name w:val="text1"/>
    <w:qFormat/>
    <w:uiPriority w:val="0"/>
    <w:rPr>
      <w:color w:val="003900"/>
      <w:spacing w:val="360"/>
      <w:sz w:val="21"/>
      <w:szCs w:val="21"/>
      <w:u w:val="none"/>
    </w:rPr>
  </w:style>
  <w:style w:type="paragraph" w:customStyle="1" w:styleId="1543">
    <w:name w:val="正文内容"/>
    <w:link w:val="1607"/>
    <w:autoRedefine/>
    <w:qFormat/>
    <w:uiPriority w:val="0"/>
    <w:pPr>
      <w:tabs>
        <w:tab w:val="left" w:pos="0"/>
      </w:tabs>
      <w:spacing w:before="156" w:after="156" w:line="360" w:lineRule="auto"/>
      <w:ind w:firstLine="479" w:firstLineChars="199"/>
    </w:pPr>
    <w:rPr>
      <w:rFonts w:ascii="宋体" w:hAnsi="宋体" w:eastAsia="宋体" w:cs="Times New Roman"/>
      <w:color w:val="000000"/>
      <w:kern w:val="2"/>
      <w:sz w:val="24"/>
      <w:szCs w:val="20"/>
      <w:lang w:val="en-US" w:eastAsia="zh-CN" w:bidi="ar-SA"/>
    </w:rPr>
  </w:style>
  <w:style w:type="paragraph" w:customStyle="1" w:styleId="1544">
    <w:name w:val="Char Char Char Char Char Char Char Char Char1 Char Char Char1 Char Char 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1545">
    <w:name w:val="样式 FSQ段落"/>
    <w:basedOn w:val="1"/>
    <w:next w:val="1"/>
    <w:qFormat/>
    <w:uiPriority w:val="99"/>
    <w:pPr>
      <w:spacing w:line="319" w:lineRule="auto"/>
      <w:ind w:firstLine="470" w:firstLineChars="196"/>
    </w:pPr>
    <w:rPr>
      <w:rFonts w:ascii="Times New Roman" w:hAnsi="Times New Roman" w:eastAsia="仿宋_GB2312" w:cs="宋体"/>
      <w:sz w:val="24"/>
      <w:szCs w:val="20"/>
    </w:rPr>
  </w:style>
  <w:style w:type="paragraph" w:customStyle="1" w:styleId="1546">
    <w:name w:val="加粗+用例"/>
    <w:basedOn w:val="1"/>
    <w:autoRedefine/>
    <w:qFormat/>
    <w:uiPriority w:val="99"/>
    <w:pPr>
      <w:spacing w:line="360" w:lineRule="auto"/>
      <w:ind w:firstLine="422" w:firstLineChars="200"/>
    </w:pPr>
    <w:rPr>
      <w:rFonts w:ascii="Times New Roman" w:hAnsi="Times New Roman" w:eastAsia="宋体" w:cs="Times New Roman"/>
      <w:b/>
      <w:szCs w:val="24"/>
    </w:rPr>
  </w:style>
  <w:style w:type="paragraph" w:customStyle="1" w:styleId="1547">
    <w:name w:val="不动产CS系统"/>
    <w:basedOn w:val="1"/>
    <w:link w:val="1548"/>
    <w:qFormat/>
    <w:uiPriority w:val="0"/>
    <w:pPr>
      <w:widowControl/>
      <w:spacing w:line="360" w:lineRule="auto"/>
      <w:ind w:firstLine="420" w:firstLineChars="200"/>
      <w:jc w:val="left"/>
    </w:pPr>
    <w:rPr>
      <w:rFonts w:ascii="Times New Roman" w:hAnsi="Times New Roman" w:eastAsia="宋体" w:cs="Times New Roman"/>
      <w:kern w:val="0"/>
      <w:sz w:val="24"/>
      <w:szCs w:val="24"/>
    </w:rPr>
  </w:style>
  <w:style w:type="character" w:customStyle="1" w:styleId="1548">
    <w:name w:val="不动产CS系统 Char"/>
    <w:basedOn w:val="141"/>
    <w:link w:val="1547"/>
    <w:qFormat/>
    <w:uiPriority w:val="0"/>
    <w:rPr>
      <w:rFonts w:ascii="Times New Roman" w:hAnsi="Times New Roman" w:eastAsia="宋体" w:cs="Times New Roman"/>
      <w:kern w:val="0"/>
      <w:sz w:val="24"/>
      <w:szCs w:val="24"/>
    </w:rPr>
  </w:style>
  <w:style w:type="paragraph" w:customStyle="1" w:styleId="1549">
    <w:name w:val="可行报告-正文缩进加重"/>
    <w:basedOn w:val="1"/>
    <w:qFormat/>
    <w:uiPriority w:val="99"/>
    <w:pPr>
      <w:tabs>
        <w:tab w:val="left" w:pos="110"/>
      </w:tabs>
      <w:spacing w:line="360" w:lineRule="auto"/>
      <w:ind w:firstLine="420" w:firstLineChars="150"/>
    </w:pPr>
    <w:rPr>
      <w:rFonts w:ascii="宋体" w:hAnsi="宋体" w:eastAsia="宋体" w:cs="宋体"/>
      <w:b/>
      <w:bCs/>
      <w:sz w:val="28"/>
      <w:szCs w:val="20"/>
    </w:rPr>
  </w:style>
  <w:style w:type="paragraph" w:customStyle="1" w:styleId="1550">
    <w:name w:val="项目符号1"/>
    <w:basedOn w:val="1"/>
    <w:qFormat/>
    <w:uiPriority w:val="99"/>
    <w:pPr>
      <w:spacing w:line="360" w:lineRule="auto"/>
      <w:ind w:left="902" w:hanging="420"/>
    </w:pPr>
    <w:rPr>
      <w:rFonts w:ascii="Times New Roman" w:hAnsi="Times New Roman" w:eastAsia="宋体" w:cs="宋体"/>
      <w:sz w:val="24"/>
      <w:szCs w:val="20"/>
    </w:rPr>
  </w:style>
  <w:style w:type="paragraph" w:customStyle="1" w:styleId="1551">
    <w:name w:val="0－表格中文字"/>
    <w:link w:val="1552"/>
    <w:autoRedefine/>
    <w:qFormat/>
    <w:uiPriority w:val="0"/>
    <w:pPr>
      <w:framePr w:hSpace="180" w:wrap="around" w:vAnchor="text" w:hAnchor="text" w:y="1"/>
      <w:suppressOverlap/>
    </w:pPr>
    <w:rPr>
      <w:rFonts w:ascii="Times New Roman" w:hAnsi="Times New Roman" w:eastAsia="宋体" w:cs="Times New Roman"/>
      <w:kern w:val="2"/>
      <w:sz w:val="18"/>
      <w:szCs w:val="21"/>
      <w:lang w:val="en-US" w:eastAsia="zh-CN" w:bidi="ar-SA"/>
    </w:rPr>
  </w:style>
  <w:style w:type="character" w:customStyle="1" w:styleId="1552">
    <w:name w:val="0－表格中文字 Char"/>
    <w:basedOn w:val="141"/>
    <w:link w:val="1551"/>
    <w:qFormat/>
    <w:uiPriority w:val="0"/>
    <w:rPr>
      <w:rFonts w:ascii="Times New Roman" w:hAnsi="Times New Roman" w:eastAsia="宋体" w:cs="Times New Roman"/>
      <w:sz w:val="18"/>
      <w:szCs w:val="21"/>
    </w:rPr>
  </w:style>
  <w:style w:type="character" w:customStyle="1" w:styleId="1553">
    <w:name w:val="图题注1 Char"/>
    <w:link w:val="1554"/>
    <w:qFormat/>
    <w:uiPriority w:val="0"/>
    <w:rPr>
      <w:rFonts w:eastAsia="宋体" w:cs="宋体"/>
      <w:lang w:eastAsia="en-US"/>
    </w:rPr>
  </w:style>
  <w:style w:type="paragraph" w:customStyle="1" w:styleId="1554">
    <w:name w:val="图题注1"/>
    <w:basedOn w:val="1"/>
    <w:link w:val="1553"/>
    <w:qFormat/>
    <w:uiPriority w:val="0"/>
    <w:pPr>
      <w:widowControl/>
      <w:tabs>
        <w:tab w:val="left" w:pos="1701"/>
      </w:tabs>
      <w:spacing w:before="80" w:after="80" w:line="288" w:lineRule="auto"/>
      <w:ind w:firstLine="420" w:firstLineChars="200"/>
      <w:jc w:val="center"/>
    </w:pPr>
    <w:rPr>
      <w:rFonts w:eastAsia="宋体" w:cs="宋体"/>
      <w:lang w:eastAsia="en-US"/>
    </w:rPr>
  </w:style>
  <w:style w:type="character" w:customStyle="1" w:styleId="1555">
    <w:name w:val="烽火正文 Char"/>
    <w:link w:val="1556"/>
    <w:qFormat/>
    <w:uiPriority w:val="0"/>
    <w:rPr>
      <w:rFonts w:ascii="仿宋_GB2312" w:hAnsi="Arial" w:eastAsia="仿宋_GB2312" w:cs="宋体"/>
      <w:sz w:val="24"/>
      <w:szCs w:val="24"/>
      <w:lang w:bidi="hi-IN"/>
    </w:rPr>
  </w:style>
  <w:style w:type="paragraph" w:customStyle="1" w:styleId="1556">
    <w:name w:val="烽火正文"/>
    <w:basedOn w:val="1"/>
    <w:link w:val="1555"/>
    <w:qFormat/>
    <w:uiPriority w:val="0"/>
    <w:pPr>
      <w:spacing w:line="360" w:lineRule="auto"/>
      <w:ind w:firstLine="480" w:firstLineChars="200"/>
    </w:pPr>
    <w:rPr>
      <w:rFonts w:ascii="仿宋_GB2312" w:hAnsi="Arial" w:eastAsia="仿宋_GB2312" w:cs="宋体"/>
      <w:sz w:val="24"/>
      <w:szCs w:val="24"/>
      <w:lang w:bidi="hi-IN"/>
    </w:rPr>
  </w:style>
  <w:style w:type="character" w:customStyle="1" w:styleId="1557">
    <w:name w:val="二级符号 Char Char"/>
    <w:link w:val="1558"/>
    <w:qFormat/>
    <w:uiPriority w:val="99"/>
    <w:rPr>
      <w:rFonts w:ascii="宋体" w:hAnsi="宋体" w:cs="宋体"/>
    </w:rPr>
  </w:style>
  <w:style w:type="paragraph" w:customStyle="1" w:styleId="1558">
    <w:name w:val="二级符号"/>
    <w:basedOn w:val="1"/>
    <w:link w:val="1557"/>
    <w:qFormat/>
    <w:uiPriority w:val="99"/>
    <w:pPr>
      <w:numPr>
        <w:ilvl w:val="0"/>
        <w:numId w:val="46"/>
      </w:numPr>
      <w:tabs>
        <w:tab w:val="left" w:pos="720"/>
      </w:tabs>
      <w:spacing w:line="360" w:lineRule="auto"/>
      <w:textAlignment w:val="baseline"/>
    </w:pPr>
    <w:rPr>
      <w:rFonts w:ascii="宋体" w:hAnsi="宋体" w:cs="宋体"/>
    </w:rPr>
  </w:style>
  <w:style w:type="character" w:customStyle="1" w:styleId="1559">
    <w:name w:val="表格 Char"/>
    <w:qFormat/>
    <w:uiPriority w:val="0"/>
  </w:style>
  <w:style w:type="character" w:customStyle="1" w:styleId="1560">
    <w:name w:val="烽火正文粗体 Char"/>
    <w:link w:val="1561"/>
    <w:qFormat/>
    <w:uiPriority w:val="0"/>
    <w:rPr>
      <w:rFonts w:ascii="仿宋_GB2312" w:hAnsi="Arial" w:eastAsia="仿宋_GB2312" w:cs="宋体"/>
      <w:b/>
      <w:sz w:val="24"/>
      <w:szCs w:val="24"/>
      <w:lang w:bidi="hi-IN"/>
    </w:rPr>
  </w:style>
  <w:style w:type="paragraph" w:customStyle="1" w:styleId="1561">
    <w:name w:val="烽火正文粗体"/>
    <w:basedOn w:val="1556"/>
    <w:link w:val="1560"/>
    <w:qFormat/>
    <w:uiPriority w:val="0"/>
    <w:pPr>
      <w:ind w:firstLine="482"/>
    </w:pPr>
    <w:rPr>
      <w:b/>
    </w:rPr>
  </w:style>
  <w:style w:type="character" w:customStyle="1" w:styleId="1562">
    <w:name w:val="样式 宋体 四号"/>
    <w:qFormat/>
    <w:uiPriority w:val="0"/>
    <w:rPr>
      <w:rFonts w:ascii="宋体" w:hAnsi="宋体"/>
      <w:sz w:val="28"/>
    </w:rPr>
  </w:style>
  <w:style w:type="character" w:customStyle="1" w:styleId="1563">
    <w:name w:val="crowed11"/>
    <w:qFormat/>
    <w:uiPriority w:val="0"/>
    <w:rPr>
      <w:rFonts w:hint="default"/>
      <w:sz w:val="24"/>
      <w:szCs w:val="24"/>
    </w:rPr>
  </w:style>
  <w:style w:type="character" w:customStyle="1" w:styleId="1564">
    <w:name w:val="m1"/>
    <w:qFormat/>
    <w:uiPriority w:val="0"/>
    <w:rPr>
      <w:color w:val="0000FF"/>
    </w:rPr>
  </w:style>
  <w:style w:type="character" w:customStyle="1" w:styleId="1565">
    <w:name w:val="引用 字符"/>
    <w:link w:val="1566"/>
    <w:qFormat/>
    <w:uiPriority w:val="29"/>
    <w:rPr>
      <w:rFonts w:ascii="Calibri" w:hAnsi="Calibri"/>
      <w:i/>
      <w:sz w:val="24"/>
      <w:szCs w:val="24"/>
      <w:lang w:eastAsia="en-US" w:bidi="en-US"/>
    </w:rPr>
  </w:style>
  <w:style w:type="paragraph" w:styleId="1566">
    <w:name w:val="Quote"/>
    <w:basedOn w:val="1"/>
    <w:next w:val="1"/>
    <w:link w:val="1565"/>
    <w:qFormat/>
    <w:uiPriority w:val="29"/>
    <w:pPr>
      <w:widowControl/>
      <w:jc w:val="left"/>
    </w:pPr>
    <w:rPr>
      <w:rFonts w:ascii="Calibri" w:hAnsi="Calibri"/>
      <w:i/>
      <w:sz w:val="24"/>
      <w:szCs w:val="24"/>
      <w:lang w:eastAsia="en-US" w:bidi="en-US"/>
    </w:rPr>
  </w:style>
  <w:style w:type="character" w:customStyle="1" w:styleId="1567">
    <w:name w:val="明显引用 字符"/>
    <w:link w:val="1568"/>
    <w:qFormat/>
    <w:uiPriority w:val="30"/>
    <w:rPr>
      <w:rFonts w:ascii="Calibri" w:hAnsi="Calibri"/>
      <w:b/>
      <w:i/>
      <w:sz w:val="24"/>
      <w:lang w:eastAsia="en-US" w:bidi="en-US"/>
    </w:rPr>
  </w:style>
  <w:style w:type="paragraph" w:styleId="1568">
    <w:name w:val="Intense Quote"/>
    <w:basedOn w:val="1"/>
    <w:next w:val="1"/>
    <w:link w:val="1567"/>
    <w:qFormat/>
    <w:uiPriority w:val="30"/>
    <w:pPr>
      <w:widowControl/>
      <w:ind w:left="720" w:right="720"/>
      <w:jc w:val="left"/>
    </w:pPr>
    <w:rPr>
      <w:rFonts w:ascii="Calibri" w:hAnsi="Calibri"/>
      <w:b/>
      <w:i/>
      <w:sz w:val="24"/>
      <w:lang w:eastAsia="en-US" w:bidi="en-US"/>
    </w:rPr>
  </w:style>
  <w:style w:type="character" w:customStyle="1" w:styleId="1569">
    <w:name w:val="Intense Reference"/>
    <w:qFormat/>
    <w:uiPriority w:val="32"/>
    <w:rPr>
      <w:b/>
      <w:sz w:val="24"/>
      <w:u w:val="single"/>
    </w:rPr>
  </w:style>
  <w:style w:type="character" w:customStyle="1" w:styleId="1570">
    <w:name w:val="普通文字 Char Char2"/>
    <w:qFormat/>
    <w:uiPriority w:val="0"/>
    <w:rPr>
      <w:rFonts w:ascii="宋体" w:hAnsi="Times New Roman" w:eastAsia="宋体" w:cs="Times New Roman"/>
      <w:szCs w:val="20"/>
    </w:rPr>
  </w:style>
  <w:style w:type="character" w:customStyle="1" w:styleId="1571">
    <w:name w:val="Char Char71"/>
    <w:qFormat/>
    <w:uiPriority w:val="0"/>
    <w:rPr>
      <w:rFonts w:ascii="Arial" w:hAnsi="Arial" w:eastAsia="黑体"/>
      <w:b/>
      <w:bCs/>
      <w:kern w:val="2"/>
      <w:sz w:val="28"/>
      <w:szCs w:val="28"/>
      <w:lang w:val="en-US" w:eastAsia="zh-CN" w:bidi="ar-SA"/>
    </w:rPr>
  </w:style>
  <w:style w:type="character" w:customStyle="1" w:styleId="1572">
    <w:name w:val="注释标题 Char1"/>
    <w:basedOn w:val="141"/>
    <w:semiHidden/>
    <w:qFormat/>
    <w:uiPriority w:val="99"/>
  </w:style>
  <w:style w:type="paragraph" w:customStyle="1" w:styleId="1573">
    <w:name w:val="格式正文"/>
    <w:basedOn w:val="1"/>
    <w:qFormat/>
    <w:uiPriority w:val="99"/>
    <w:pPr>
      <w:spacing w:line="360" w:lineRule="auto"/>
      <w:ind w:firstLine="480" w:firstLineChars="200"/>
    </w:pPr>
    <w:rPr>
      <w:rFonts w:ascii="Times New Roman" w:hAnsi="Times New Roman" w:eastAsia="宋体" w:cs="Times New Roman"/>
      <w:sz w:val="24"/>
      <w:szCs w:val="24"/>
    </w:rPr>
  </w:style>
  <w:style w:type="paragraph" w:customStyle="1" w:styleId="1574">
    <w:name w:val="title1"/>
    <w:basedOn w:val="1"/>
    <w:qFormat/>
    <w:uiPriority w:val="99"/>
    <w:pPr>
      <w:widowControl/>
      <w:spacing w:before="100" w:beforeAutospacing="1" w:after="100" w:afterAutospacing="1"/>
      <w:jc w:val="left"/>
    </w:pPr>
    <w:rPr>
      <w:rFonts w:hint="eastAsia" w:ascii="宋体" w:hAnsi="宋体" w:eastAsia="宋体" w:cs="Times New Roman"/>
      <w:b/>
      <w:bCs/>
      <w:kern w:val="0"/>
      <w:sz w:val="22"/>
    </w:rPr>
  </w:style>
  <w:style w:type="character" w:customStyle="1" w:styleId="1575">
    <w:name w:val="HTML 地址 Char1"/>
    <w:basedOn w:val="141"/>
    <w:semiHidden/>
    <w:qFormat/>
    <w:uiPriority w:val="99"/>
    <w:rPr>
      <w:i/>
      <w:iCs/>
    </w:rPr>
  </w:style>
  <w:style w:type="paragraph" w:customStyle="1" w:styleId="1576">
    <w:name w:val="图题注"/>
    <w:basedOn w:val="21"/>
    <w:qFormat/>
    <w:uiPriority w:val="99"/>
    <w:pPr>
      <w:widowControl/>
      <w:tabs>
        <w:tab w:val="left" w:pos="1701"/>
      </w:tabs>
      <w:spacing w:before="0" w:after="0" w:line="288" w:lineRule="auto"/>
      <w:ind w:firstLine="200" w:firstLineChars="200"/>
      <w:jc w:val="center"/>
    </w:pPr>
    <w:rPr>
      <w:rFonts w:ascii="Times New Roman" w:hAnsi="Times New Roman" w:eastAsia="宋体" w:cs="Times New Roman"/>
      <w:kern w:val="0"/>
      <w:sz w:val="18"/>
      <w:lang w:eastAsia="en-US"/>
    </w:rPr>
  </w:style>
  <w:style w:type="paragraph" w:customStyle="1" w:styleId="1577">
    <w:name w:val="一级符号"/>
    <w:basedOn w:val="1"/>
    <w:qFormat/>
    <w:uiPriority w:val="99"/>
    <w:pPr>
      <w:keepLines/>
      <w:tabs>
        <w:tab w:val="left" w:pos="420"/>
      </w:tabs>
      <w:spacing w:line="360" w:lineRule="auto"/>
      <w:ind w:left="420" w:hanging="420"/>
    </w:pPr>
    <w:rPr>
      <w:rFonts w:ascii="Times New Roman" w:hAnsi="Times New Roman" w:eastAsia="宋体" w:cs="宋体"/>
      <w:b/>
      <w:sz w:val="24"/>
      <w:szCs w:val="20"/>
    </w:rPr>
  </w:style>
  <w:style w:type="paragraph" w:customStyle="1" w:styleId="1578">
    <w:name w:val="图片位置"/>
    <w:basedOn w:val="1"/>
    <w:qFormat/>
    <w:uiPriority w:val="99"/>
    <w:pPr>
      <w:widowControl/>
      <w:tabs>
        <w:tab w:val="left" w:pos="9356"/>
      </w:tabs>
      <w:spacing w:line="288" w:lineRule="auto"/>
      <w:ind w:firstLine="200" w:firstLineChars="200"/>
      <w:jc w:val="center"/>
    </w:pPr>
    <w:rPr>
      <w:rFonts w:ascii="Times New Roman" w:hAnsi="Times New Roman" w:eastAsia="宋体" w:cs="Times New Roman"/>
      <w:kern w:val="0"/>
      <w:szCs w:val="21"/>
      <w:lang w:eastAsia="en-US"/>
    </w:rPr>
  </w:style>
  <w:style w:type="character" w:customStyle="1" w:styleId="1579">
    <w:name w:val="称呼 Char1"/>
    <w:basedOn w:val="141"/>
    <w:semiHidden/>
    <w:qFormat/>
    <w:uiPriority w:val="99"/>
    <w:rPr>
      <w:rFonts w:ascii="Times New Roman" w:hAnsi="Times New Roman" w:eastAsia="宋体" w:cs="Times New Roman"/>
      <w:szCs w:val="20"/>
    </w:rPr>
  </w:style>
  <w:style w:type="character" w:customStyle="1" w:styleId="1580">
    <w:name w:val="签名 Char1"/>
    <w:basedOn w:val="141"/>
    <w:semiHidden/>
    <w:qFormat/>
    <w:uiPriority w:val="99"/>
  </w:style>
  <w:style w:type="character" w:customStyle="1" w:styleId="1581">
    <w:name w:val="引用 字符1"/>
    <w:basedOn w:val="141"/>
    <w:qFormat/>
    <w:uiPriority w:val="29"/>
    <w:rPr>
      <w:i/>
      <w:iCs/>
      <w:color w:val="404040" w:themeColor="text1" w:themeTint="BF"/>
      <w14:textFill>
        <w14:solidFill>
          <w14:schemeClr w14:val="tx1">
            <w14:lumMod w14:val="75000"/>
            <w14:lumOff w14:val="25000"/>
          </w14:schemeClr>
        </w14:solidFill>
      </w14:textFill>
    </w:rPr>
  </w:style>
  <w:style w:type="character" w:customStyle="1" w:styleId="1582">
    <w:name w:val="引用 Char1"/>
    <w:basedOn w:val="141"/>
    <w:qFormat/>
    <w:uiPriority w:val="29"/>
    <w:rPr>
      <w:rFonts w:ascii="Times New Roman" w:hAnsi="Times New Roman" w:eastAsia="宋体" w:cs="Times New Roman"/>
      <w:i/>
      <w:iCs/>
      <w:color w:val="404040" w:themeColor="text1" w:themeTint="BF"/>
      <w:szCs w:val="24"/>
      <w14:textFill>
        <w14:solidFill>
          <w14:schemeClr w14:val="tx1">
            <w14:lumMod w14:val="75000"/>
            <w14:lumOff w14:val="25000"/>
          </w14:schemeClr>
        </w14:solidFill>
      </w14:textFill>
    </w:rPr>
  </w:style>
  <w:style w:type="paragraph" w:customStyle="1" w:styleId="1583">
    <w:name w:val="title2"/>
    <w:basedOn w:val="1"/>
    <w:qFormat/>
    <w:uiPriority w:val="99"/>
    <w:pPr>
      <w:widowControl/>
      <w:spacing w:before="100" w:beforeAutospacing="1" w:after="100" w:afterAutospacing="1"/>
      <w:jc w:val="left"/>
    </w:pPr>
    <w:rPr>
      <w:rFonts w:hint="eastAsia" w:ascii="宋体" w:hAnsi="宋体" w:eastAsia="宋体" w:cs="Times New Roman"/>
      <w:b/>
      <w:bCs/>
      <w:kern w:val="0"/>
      <w:sz w:val="20"/>
      <w:szCs w:val="20"/>
    </w:rPr>
  </w:style>
  <w:style w:type="paragraph" w:customStyle="1" w:styleId="1584">
    <w:name w:val="note"/>
    <w:basedOn w:val="1"/>
    <w:qFormat/>
    <w:uiPriority w:val="99"/>
    <w:pPr>
      <w:keepLines/>
      <w:widowControl/>
      <w:tabs>
        <w:tab w:val="left" w:pos="1710"/>
        <w:tab w:val="left" w:pos="2880"/>
        <w:tab w:val="left" w:pos="4320"/>
        <w:tab w:val="left" w:pos="4680"/>
      </w:tabs>
      <w:spacing w:before="120" w:after="120"/>
      <w:ind w:left="1710" w:hanging="907"/>
    </w:pPr>
    <w:rPr>
      <w:rFonts w:ascii="Times New Roman" w:hAnsi="Times New Roman" w:eastAsia="宋体" w:cs="Times New Roman"/>
      <w:i/>
      <w:kern w:val="0"/>
      <w:sz w:val="22"/>
      <w:szCs w:val="20"/>
      <w:lang w:val="en-GB"/>
    </w:rPr>
  </w:style>
  <w:style w:type="paragraph" w:customStyle="1" w:styleId="1585">
    <w:name w:val="Char4"/>
    <w:basedOn w:val="1"/>
    <w:qFormat/>
    <w:uiPriority w:val="99"/>
    <w:pPr>
      <w:tabs>
        <w:tab w:val="right" w:pos="-2120"/>
      </w:tabs>
      <w:snapToGrid w:val="0"/>
    </w:pPr>
    <w:rPr>
      <w:rFonts w:ascii="Tahoma" w:hAnsi="Tahoma" w:eastAsia="宋体" w:cs="Times New Roman"/>
      <w:spacing w:val="6"/>
      <w:sz w:val="24"/>
      <w:szCs w:val="20"/>
    </w:rPr>
  </w:style>
  <w:style w:type="character" w:customStyle="1" w:styleId="1586">
    <w:name w:val="明显引用 字符1"/>
    <w:basedOn w:val="141"/>
    <w:qFormat/>
    <w:uiPriority w:val="30"/>
    <w:rPr>
      <w:i/>
      <w:iCs/>
      <w:color w:val="5B9BD5" w:themeColor="accent1"/>
      <w14:textFill>
        <w14:solidFill>
          <w14:schemeClr w14:val="accent1"/>
        </w14:solidFill>
      </w14:textFill>
    </w:rPr>
  </w:style>
  <w:style w:type="character" w:customStyle="1" w:styleId="1587">
    <w:name w:val="明显引用 Char1"/>
    <w:basedOn w:val="141"/>
    <w:qFormat/>
    <w:uiPriority w:val="30"/>
    <w:rPr>
      <w:rFonts w:ascii="Times New Roman" w:hAnsi="Times New Roman" w:eastAsia="宋体" w:cs="Times New Roman"/>
      <w:i/>
      <w:iCs/>
      <w:color w:val="5B9BD5" w:themeColor="accent1"/>
      <w:szCs w:val="24"/>
      <w14:textFill>
        <w14:solidFill>
          <w14:schemeClr w14:val="accent1"/>
        </w14:solidFill>
      </w14:textFill>
    </w:rPr>
  </w:style>
  <w:style w:type="paragraph" w:customStyle="1" w:styleId="1588">
    <w:name w:val="1级标题"/>
    <w:basedOn w:val="162"/>
    <w:qFormat/>
    <w:uiPriority w:val="99"/>
    <w:pPr>
      <w:widowControl/>
      <w:numPr>
        <w:ilvl w:val="0"/>
        <w:numId w:val="47"/>
      </w:numPr>
      <w:tabs>
        <w:tab w:val="left" w:pos="360"/>
      </w:tabs>
      <w:snapToGrid w:val="0"/>
      <w:spacing w:before="100" w:beforeAutospacing="1" w:after="100" w:afterAutospacing="1" w:line="360" w:lineRule="auto"/>
      <w:ind w:firstLine="420" w:firstLineChars="0"/>
      <w:jc w:val="center"/>
      <w:outlineLvl w:val="0"/>
    </w:pPr>
    <w:rPr>
      <w:rFonts w:ascii="仿宋" w:hAnsi="仿宋" w:eastAsia="仿宋" w:cs="Times New Roman"/>
      <w:b/>
      <w:bCs/>
      <w:kern w:val="36"/>
      <w:sz w:val="32"/>
      <w:szCs w:val="32"/>
      <w:lang w:val="zh-CN" w:eastAsia="zh-CN"/>
    </w:rPr>
  </w:style>
  <w:style w:type="paragraph" w:customStyle="1" w:styleId="1589">
    <w:name w:val="2级标题"/>
    <w:basedOn w:val="3"/>
    <w:qFormat/>
    <w:uiPriority w:val="99"/>
    <w:pPr>
      <w:numPr>
        <w:ilvl w:val="1"/>
        <w:numId w:val="47"/>
      </w:numPr>
      <w:spacing w:before="312" w:after="312" w:line="415" w:lineRule="auto"/>
    </w:pPr>
    <w:rPr>
      <w:rFonts w:ascii="宋体" w:hAnsi="宋体" w:eastAsia="宋体" w:cs="Times New Roman"/>
      <w:sz w:val="30"/>
      <w:szCs w:val="30"/>
      <w:lang w:val="zh-CN" w:eastAsia="zh-CN"/>
    </w:rPr>
  </w:style>
  <w:style w:type="paragraph" w:customStyle="1" w:styleId="1590">
    <w:name w:val="3级标题"/>
    <w:basedOn w:val="4"/>
    <w:link w:val="1591"/>
    <w:qFormat/>
    <w:uiPriority w:val="99"/>
    <w:pPr>
      <w:numPr>
        <w:ilvl w:val="2"/>
        <w:numId w:val="47"/>
      </w:numPr>
      <w:spacing w:before="312" w:after="312" w:line="415" w:lineRule="auto"/>
    </w:pPr>
    <w:rPr>
      <w:rFonts w:ascii="仿宋" w:hAnsi="仿宋" w:eastAsia="仿宋"/>
      <w:kern w:val="0"/>
      <w:sz w:val="28"/>
      <w:szCs w:val="28"/>
      <w:lang w:val="zh-CN" w:eastAsia="zh-CN"/>
    </w:rPr>
  </w:style>
  <w:style w:type="character" w:customStyle="1" w:styleId="1591">
    <w:name w:val="3级标题 Char1"/>
    <w:basedOn w:val="141"/>
    <w:link w:val="1590"/>
    <w:qFormat/>
    <w:uiPriority w:val="99"/>
    <w:rPr>
      <w:rFonts w:ascii="仿宋" w:hAnsi="仿宋" w:eastAsia="仿宋" w:cs="Times New Roman"/>
      <w:b/>
      <w:bCs/>
      <w:kern w:val="0"/>
      <w:sz w:val="28"/>
      <w:szCs w:val="28"/>
      <w:lang w:val="zh-CN" w:eastAsia="zh-CN"/>
    </w:rPr>
  </w:style>
  <w:style w:type="paragraph" w:customStyle="1" w:styleId="1592">
    <w:name w:val="4级标题"/>
    <w:basedOn w:val="5"/>
    <w:link w:val="1593"/>
    <w:qFormat/>
    <w:uiPriority w:val="99"/>
    <w:pPr>
      <w:numPr>
        <w:ilvl w:val="3"/>
        <w:numId w:val="47"/>
      </w:numPr>
      <w:spacing w:before="0" w:after="0" w:line="360" w:lineRule="auto"/>
    </w:pPr>
    <w:rPr>
      <w:rFonts w:ascii="仿宋" w:hAnsi="仿宋" w:eastAsia="仿宋" w:cs="Times New Roman"/>
      <w:b w:val="0"/>
      <w:lang w:val="zh-CN" w:eastAsia="zh-CN"/>
    </w:rPr>
  </w:style>
  <w:style w:type="character" w:customStyle="1" w:styleId="1593">
    <w:name w:val="4级标题 Char1"/>
    <w:link w:val="1592"/>
    <w:qFormat/>
    <w:uiPriority w:val="99"/>
    <w:rPr>
      <w:rFonts w:ascii="仿宋" w:hAnsi="仿宋" w:eastAsia="仿宋" w:cs="Times New Roman"/>
      <w:bCs/>
      <w:sz w:val="28"/>
      <w:szCs w:val="28"/>
      <w:lang w:val="zh-CN" w:eastAsia="zh-CN"/>
    </w:rPr>
  </w:style>
  <w:style w:type="paragraph" w:customStyle="1" w:styleId="1594">
    <w:name w:val="样式 样式 正文缩进 + 首行缩进:  2 字符 + 五号"/>
    <w:basedOn w:val="923"/>
    <w:qFormat/>
    <w:uiPriority w:val="99"/>
    <w:pPr>
      <w:spacing w:line="240" w:lineRule="auto"/>
      <w:ind w:firstLine="0" w:firstLineChars="0"/>
    </w:pPr>
    <w:rPr>
      <w:rFonts w:cs="宋体"/>
      <w:sz w:val="21"/>
    </w:rPr>
  </w:style>
  <w:style w:type="paragraph" w:customStyle="1" w:styleId="1595">
    <w:name w:val="样式 样式 正文缩进 + 首行缩进:  2 字符 + 五号 居中"/>
    <w:basedOn w:val="923"/>
    <w:qFormat/>
    <w:uiPriority w:val="99"/>
    <w:pPr>
      <w:spacing w:line="240" w:lineRule="auto"/>
      <w:ind w:firstLine="0" w:firstLineChars="0"/>
      <w:jc w:val="center"/>
    </w:pPr>
    <w:rPr>
      <w:rFonts w:cs="宋体"/>
      <w:sz w:val="21"/>
    </w:rPr>
  </w:style>
  <w:style w:type="paragraph" w:customStyle="1" w:styleId="1596">
    <w:name w:val="段(正文）"/>
    <w:qFormat/>
    <w:uiPriority w:val="99"/>
    <w:pPr>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1597">
    <w:name w:val="项目符号"/>
    <w:basedOn w:val="1"/>
    <w:autoRedefine/>
    <w:qFormat/>
    <w:uiPriority w:val="99"/>
    <w:pPr>
      <w:widowControl/>
      <w:numPr>
        <w:ilvl w:val="0"/>
        <w:numId w:val="48"/>
      </w:numPr>
      <w:tabs>
        <w:tab w:val="left" w:pos="900"/>
        <w:tab w:val="clear" w:pos="1387"/>
      </w:tabs>
      <w:spacing w:line="300" w:lineRule="auto"/>
      <w:ind w:left="900"/>
      <w:jc w:val="left"/>
    </w:pPr>
    <w:rPr>
      <w:rFonts w:ascii="仿宋_GB2312" w:hAnsi="Wingdings" w:eastAsia="仿宋_GB2312" w:cs="Times New Roman"/>
      <w:color w:val="000000"/>
      <w:kern w:val="0"/>
      <w:sz w:val="24"/>
      <w:szCs w:val="20"/>
      <w:lang w:val="zh-CN"/>
    </w:rPr>
  </w:style>
  <w:style w:type="paragraph" w:customStyle="1" w:styleId="1598">
    <w:name w:val="首页页眉"/>
    <w:basedOn w:val="56"/>
    <w:autoRedefine/>
    <w:qFormat/>
    <w:uiPriority w:val="99"/>
    <w:pPr>
      <w:widowControl/>
      <w:pBdr>
        <w:bottom w:val="none" w:color="auto" w:sz="0" w:space="0"/>
      </w:pBdr>
      <w:snapToGrid/>
    </w:pPr>
    <w:rPr>
      <w:rFonts w:ascii="Times New Roman" w:hAnsi="Times New Roman" w:eastAsia="仿宋_GB2312" w:cs="Times New Roman"/>
      <w:kern w:val="0"/>
    </w:rPr>
  </w:style>
  <w:style w:type="paragraph" w:customStyle="1" w:styleId="1599">
    <w:name w:val="图正文"/>
    <w:basedOn w:val="1"/>
    <w:qFormat/>
    <w:uiPriority w:val="99"/>
    <w:pPr>
      <w:adjustRightInd w:val="0"/>
      <w:jc w:val="center"/>
      <w:textAlignment w:val="baseline"/>
    </w:pPr>
    <w:rPr>
      <w:rFonts w:ascii="宋体" w:hAnsi="宋体" w:eastAsia="宋体" w:cs="Times New Roman"/>
      <w:sz w:val="18"/>
      <w:szCs w:val="20"/>
    </w:rPr>
  </w:style>
  <w:style w:type="paragraph" w:customStyle="1" w:styleId="1600">
    <w:name w:val="项目符号(粗)"/>
    <w:basedOn w:val="1"/>
    <w:autoRedefine/>
    <w:qFormat/>
    <w:uiPriority w:val="99"/>
    <w:pPr>
      <w:numPr>
        <w:ilvl w:val="0"/>
        <w:numId w:val="49"/>
      </w:numPr>
      <w:tabs>
        <w:tab w:val="left" w:pos="900"/>
        <w:tab w:val="clear" w:pos="420"/>
      </w:tabs>
      <w:adjustRightInd w:val="0"/>
      <w:snapToGrid w:val="0"/>
      <w:spacing w:line="300" w:lineRule="auto"/>
      <w:ind w:left="0" w:right="240" w:firstLine="480"/>
      <w:jc w:val="left"/>
    </w:pPr>
    <w:rPr>
      <w:rFonts w:ascii="Times New Roman" w:hAnsi="Times New Roman" w:eastAsia="仿宋_GB2312" w:cs="Times New Roman"/>
      <w:b/>
      <w:sz w:val="24"/>
      <w:szCs w:val="24"/>
    </w:rPr>
  </w:style>
  <w:style w:type="paragraph" w:customStyle="1" w:styleId="1601">
    <w:name w:val="正文无缩进"/>
    <w:basedOn w:val="1"/>
    <w:qFormat/>
    <w:uiPriority w:val="99"/>
    <w:pPr>
      <w:adjustRightInd w:val="0"/>
      <w:spacing w:line="300" w:lineRule="auto"/>
      <w:textAlignment w:val="baseline"/>
    </w:pPr>
    <w:rPr>
      <w:rFonts w:ascii="Times New Roman" w:hAnsi="Times New Roman" w:eastAsia="宋体" w:cs="Times New Roman"/>
      <w:kern w:val="0"/>
      <w:sz w:val="24"/>
      <w:szCs w:val="20"/>
    </w:rPr>
  </w:style>
  <w:style w:type="paragraph" w:customStyle="1" w:styleId="1602">
    <w:name w:val="附录正文"/>
    <w:basedOn w:val="1"/>
    <w:qFormat/>
    <w:uiPriority w:val="99"/>
    <w:pPr>
      <w:spacing w:line="400" w:lineRule="exact"/>
      <w:ind w:firstLine="425"/>
    </w:pPr>
    <w:rPr>
      <w:rFonts w:ascii="Times New Roman" w:hAnsi="Times New Roman" w:eastAsia="宋体" w:cs="Times New Roman"/>
      <w:szCs w:val="24"/>
    </w:rPr>
  </w:style>
  <w:style w:type="paragraph" w:customStyle="1" w:styleId="1603">
    <w:name w:val="范围"/>
    <w:basedOn w:val="1"/>
    <w:qFormat/>
    <w:uiPriority w:val="99"/>
    <w:pPr>
      <w:spacing w:line="400" w:lineRule="exact"/>
    </w:pPr>
    <w:rPr>
      <w:rFonts w:ascii="Times New Roman" w:hAnsi="Times New Roman" w:eastAsia="黑体" w:cs="Times New Roman"/>
      <w:szCs w:val="20"/>
    </w:rPr>
  </w:style>
  <w:style w:type="paragraph" w:customStyle="1" w:styleId="1604">
    <w:name w:val="正文文字缩进2"/>
    <w:basedOn w:val="1"/>
    <w:qFormat/>
    <w:uiPriority w:val="99"/>
    <w:pPr>
      <w:ind w:firstLine="540" w:firstLineChars="257"/>
    </w:pPr>
    <w:rPr>
      <w:rFonts w:ascii="Times New Roman" w:hAnsi="Times New Roman" w:eastAsia="宋体" w:cs="Times New Roman"/>
      <w:szCs w:val="24"/>
    </w:rPr>
  </w:style>
  <w:style w:type="paragraph" w:customStyle="1" w:styleId="1605">
    <w:name w:val="附件"/>
    <w:basedOn w:val="1"/>
    <w:qFormat/>
    <w:uiPriority w:val="99"/>
    <w:pPr>
      <w:ind w:left="1638" w:hanging="1016"/>
    </w:pPr>
    <w:rPr>
      <w:rFonts w:ascii="Times New Roman" w:hAnsi="Times New Roman" w:eastAsia="仿宋_GB2312" w:cs="Times New Roman"/>
      <w:sz w:val="32"/>
      <w:szCs w:val="20"/>
    </w:rPr>
  </w:style>
  <w:style w:type="paragraph" w:customStyle="1" w:styleId="1606">
    <w:name w:val="Paragraph1"/>
    <w:basedOn w:val="1"/>
    <w:qFormat/>
    <w:uiPriority w:val="99"/>
    <w:pPr>
      <w:spacing w:before="80"/>
    </w:pPr>
    <w:rPr>
      <w:rFonts w:ascii="宋体" w:hAnsi="Times New Roman" w:eastAsia="宋体" w:cs="Times New Roman"/>
      <w:kern w:val="0"/>
      <w:sz w:val="20"/>
      <w:szCs w:val="20"/>
    </w:rPr>
  </w:style>
  <w:style w:type="character" w:customStyle="1" w:styleId="1607">
    <w:name w:val="正文内容 Char Char"/>
    <w:link w:val="1543"/>
    <w:qFormat/>
    <w:uiPriority w:val="0"/>
    <w:rPr>
      <w:rFonts w:ascii="宋体" w:hAnsi="宋体" w:eastAsia="宋体" w:cs="Times New Roman"/>
      <w:color w:val="000000"/>
      <w:sz w:val="24"/>
      <w:szCs w:val="20"/>
    </w:rPr>
  </w:style>
  <w:style w:type="table" w:customStyle="1" w:styleId="1608">
    <w:name w:val="网格型211"/>
    <w:basedOn w:val="87"/>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09">
    <w:name w:val="段LL"/>
    <w:basedOn w:val="1"/>
    <w:qFormat/>
    <w:uiPriority w:val="99"/>
    <w:pPr>
      <w:spacing w:before="260" w:after="260" w:line="360" w:lineRule="auto"/>
      <w:ind w:firstLine="454"/>
    </w:pPr>
    <w:rPr>
      <w:rFonts w:ascii="Times New Roman" w:hAnsi="Times New Roman" w:eastAsia="宋体" w:cs="Times New Roman"/>
      <w:sz w:val="24"/>
      <w:szCs w:val="24"/>
    </w:rPr>
  </w:style>
  <w:style w:type="paragraph" w:customStyle="1" w:styleId="1610">
    <w:name w:val="样式 模板正文 + 左侧:  2 字符 段前: 0 磅 行距: 单倍行距"/>
    <w:basedOn w:val="979"/>
    <w:qFormat/>
    <w:uiPriority w:val="99"/>
    <w:pPr>
      <w:spacing w:after="0" w:line="320" w:lineRule="exact"/>
    </w:pPr>
    <w:rPr>
      <w:rFonts w:ascii="Arial" w:hAnsi="Arial" w:eastAsia="宋体" w:cs="宋体"/>
      <w:sz w:val="21"/>
      <w:szCs w:val="20"/>
    </w:rPr>
  </w:style>
  <w:style w:type="paragraph" w:customStyle="1" w:styleId="1611">
    <w:name w:val="封面公司名称中文"/>
    <w:basedOn w:val="1"/>
    <w:next w:val="1"/>
    <w:qFormat/>
    <w:uiPriority w:val="99"/>
    <w:pPr>
      <w:jc w:val="center"/>
    </w:pPr>
    <w:rPr>
      <w:rFonts w:ascii="Times New Roman" w:hAnsi="Times New Roman" w:eastAsia="幼圆" w:cs="宋体"/>
      <w:b/>
      <w:sz w:val="28"/>
      <w:szCs w:val="28"/>
    </w:rPr>
  </w:style>
  <w:style w:type="paragraph" w:customStyle="1" w:styleId="1612">
    <w:name w:val="封面2级标题"/>
    <w:basedOn w:val="1"/>
    <w:next w:val="979"/>
    <w:qFormat/>
    <w:uiPriority w:val="99"/>
    <w:pPr>
      <w:adjustRightInd w:val="0"/>
      <w:snapToGrid w:val="0"/>
      <w:spacing w:before="120" w:line="360" w:lineRule="auto"/>
      <w:jc w:val="center"/>
      <w:textAlignment w:val="baseline"/>
    </w:pPr>
    <w:rPr>
      <w:rFonts w:ascii="Arial" w:hAnsi="Arial" w:eastAsia="宋体" w:cs="宋体"/>
      <w:b/>
      <w:bCs/>
      <w:sz w:val="36"/>
      <w:szCs w:val="20"/>
    </w:rPr>
  </w:style>
  <w:style w:type="paragraph" w:customStyle="1" w:styleId="1613">
    <w:name w:val="封面1级标题"/>
    <w:basedOn w:val="1"/>
    <w:next w:val="1"/>
    <w:qFormat/>
    <w:uiPriority w:val="99"/>
    <w:pPr>
      <w:spacing w:beforeLines="800"/>
      <w:jc w:val="center"/>
    </w:pPr>
    <w:rPr>
      <w:rFonts w:ascii="Arial" w:hAnsi="Arial" w:eastAsia="黑体" w:cs="宋体"/>
      <w:b/>
      <w:sz w:val="72"/>
      <w:szCs w:val="72"/>
    </w:rPr>
  </w:style>
  <w:style w:type="paragraph" w:customStyle="1" w:styleId="1614">
    <w:name w:val="Table"/>
    <w:basedOn w:val="1"/>
    <w:qFormat/>
    <w:uiPriority w:val="99"/>
    <w:pPr>
      <w:widowControl/>
      <w:spacing w:before="40" w:after="40"/>
      <w:jc w:val="left"/>
    </w:pPr>
    <w:rPr>
      <w:rFonts w:ascii="Arial" w:hAnsi="Arial" w:eastAsia="宋体" w:cs="Times New Roman"/>
      <w:kern w:val="0"/>
      <w:sz w:val="20"/>
      <w:szCs w:val="20"/>
      <w:lang w:eastAsia="en-US"/>
    </w:rPr>
  </w:style>
  <w:style w:type="paragraph" w:customStyle="1" w:styleId="1615">
    <w:name w:val="Paragraph Second+"/>
    <w:basedOn w:val="1"/>
    <w:qFormat/>
    <w:uiPriority w:val="99"/>
    <w:pPr>
      <w:widowControl/>
      <w:spacing w:before="120" w:after="120"/>
      <w:ind w:left="720" w:right="720"/>
      <w:jc w:val="left"/>
    </w:pPr>
    <w:rPr>
      <w:rFonts w:ascii="Arial" w:hAnsi="Arial" w:eastAsia="宋体" w:cs="Times New Roman"/>
      <w:kern w:val="22"/>
      <w:sz w:val="20"/>
      <w:szCs w:val="20"/>
      <w:lang w:eastAsia="en-US"/>
    </w:rPr>
  </w:style>
  <w:style w:type="character" w:customStyle="1" w:styleId="1616">
    <w:name w:val="redbig1"/>
    <w:basedOn w:val="141"/>
    <w:qFormat/>
    <w:uiPriority w:val="0"/>
    <w:rPr>
      <w:b/>
      <w:bCs/>
      <w:color w:val="D00018"/>
      <w:sz w:val="27"/>
      <w:szCs w:val="27"/>
    </w:rPr>
  </w:style>
  <w:style w:type="character" w:customStyle="1" w:styleId="1617">
    <w:name w:val="表格英大写 Char Char"/>
    <w:link w:val="1618"/>
    <w:qFormat/>
    <w:uiPriority w:val="0"/>
  </w:style>
  <w:style w:type="paragraph" w:customStyle="1" w:styleId="1618">
    <w:name w:val="表格英大写"/>
    <w:basedOn w:val="1619"/>
    <w:link w:val="1617"/>
    <w:qFormat/>
    <w:uiPriority w:val="0"/>
    <w:rPr>
      <w:rFonts w:asciiTheme="minorHAnsi" w:hAnsiTheme="minorHAnsi" w:cstheme="minorBidi"/>
      <w:spacing w:val="0"/>
    </w:rPr>
  </w:style>
  <w:style w:type="paragraph" w:customStyle="1" w:styleId="1619">
    <w:name w:val="表格大写英文"/>
    <w:basedOn w:val="1068"/>
    <w:link w:val="1620"/>
    <w:qFormat/>
    <w:uiPriority w:val="0"/>
    <w:rPr>
      <w:rFonts w:eastAsiaTheme="minorEastAsia"/>
      <w:spacing w:val="6"/>
    </w:rPr>
  </w:style>
  <w:style w:type="character" w:customStyle="1" w:styleId="1620">
    <w:name w:val="表格大写英文 Char Char"/>
    <w:link w:val="1619"/>
    <w:qFormat/>
    <w:uiPriority w:val="0"/>
    <w:rPr>
      <w:rFonts w:ascii="TimesNewRoman" w:hAnsi="TimesNewRoman" w:cs="TimesNewRoman"/>
      <w:spacing w:val="6"/>
    </w:rPr>
  </w:style>
  <w:style w:type="character" w:customStyle="1" w:styleId="1621">
    <w:name w:val="版本号 Char Char"/>
    <w:link w:val="1622"/>
    <w:qFormat/>
    <w:uiPriority w:val="0"/>
    <w:rPr>
      <w:b/>
      <w:sz w:val="24"/>
      <w:szCs w:val="24"/>
    </w:rPr>
  </w:style>
  <w:style w:type="paragraph" w:customStyle="1" w:styleId="1622">
    <w:name w:val="版本号"/>
    <w:basedOn w:val="1"/>
    <w:link w:val="1621"/>
    <w:qFormat/>
    <w:uiPriority w:val="0"/>
    <w:pPr>
      <w:ind w:firstLine="470" w:firstLineChars="195"/>
    </w:pPr>
    <w:rPr>
      <w:b/>
      <w:sz w:val="24"/>
      <w:szCs w:val="24"/>
    </w:rPr>
  </w:style>
  <w:style w:type="paragraph" w:customStyle="1" w:styleId="1623">
    <w:name w:val="样式4 + 加粗"/>
    <w:basedOn w:val="1"/>
    <w:qFormat/>
    <w:uiPriority w:val="99"/>
    <w:pPr>
      <w:widowControl/>
      <w:spacing w:line="360" w:lineRule="auto"/>
      <w:ind w:firstLine="482" w:firstLineChars="200"/>
      <w:jc w:val="left"/>
    </w:pPr>
    <w:rPr>
      <w:rFonts w:ascii="Times New Roman" w:hAnsi="Times New Roman" w:eastAsia="宋体" w:cs="宋体"/>
      <w:b/>
      <w:bCs/>
      <w:color w:val="000000"/>
      <w:kern w:val="0"/>
      <w:sz w:val="24"/>
      <w:szCs w:val="20"/>
    </w:rPr>
  </w:style>
  <w:style w:type="character" w:customStyle="1" w:styleId="1624">
    <w:name w:val="正文首行缩进2字符 Char"/>
    <w:link w:val="963"/>
    <w:qFormat/>
    <w:uiPriority w:val="0"/>
    <w:rPr>
      <w:rFonts w:ascii="Times New Roman" w:hAnsi="Times New Roman" w:eastAsia="宋体" w:cs="Times New Roman"/>
      <w:szCs w:val="24"/>
    </w:rPr>
  </w:style>
  <w:style w:type="table" w:customStyle="1" w:styleId="1625">
    <w:name w:val="浅色底纹 - 强调文字颜色 51"/>
    <w:basedOn w:val="87"/>
    <w:unhideWhenUsed/>
    <w:qFormat/>
    <w:uiPriority w:val="60"/>
    <w:rPr>
      <w:rFonts w:ascii="Calibri" w:hAnsi="Calibri" w:eastAsia="宋体" w:cs="Times New Roman"/>
      <w:color w:val="2F5496"/>
      <w:kern w:val="0"/>
      <w:sz w:val="20"/>
      <w:szCs w:val="20"/>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0DBF0"/>
      </w:tcPr>
    </w:tblStylePr>
    <w:tblStylePr w:type="band1Horz">
      <w:tcPr>
        <w:tcBorders>
          <w:left w:val="nil"/>
          <w:right w:val="nil"/>
          <w:insideH w:val="nil"/>
          <w:insideV w:val="nil"/>
        </w:tcBorders>
        <w:shd w:val="clear" w:color="auto" w:fill="D0DBF0"/>
      </w:tcPr>
    </w:tblStylePr>
  </w:style>
  <w:style w:type="table" w:customStyle="1" w:styleId="1626">
    <w:name w:val="网格型11111"/>
    <w:basedOn w:val="87"/>
    <w:qFormat/>
    <w:uiPriority w:val="59"/>
    <w:pPr>
      <w:widowControl w:val="0"/>
      <w:spacing w:line="360" w:lineRule="auto"/>
      <w:ind w:firstLine="482"/>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网格型311"/>
    <w:basedOn w:val="87"/>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28">
    <w:name w:val="样式 标题 3 + 行距: 多倍行距 1.73 字行"/>
    <w:basedOn w:val="5"/>
    <w:next w:val="41"/>
    <w:autoRedefine/>
    <w:qFormat/>
    <w:uiPriority w:val="99"/>
    <w:pPr>
      <w:tabs>
        <w:tab w:val="left" w:pos="1678"/>
      </w:tabs>
      <w:spacing w:line="415" w:lineRule="auto"/>
      <w:ind w:left="1678" w:hanging="420"/>
    </w:pPr>
    <w:rPr>
      <w:rFonts w:ascii="Arial" w:hAnsi="Arial" w:eastAsia="黑体" w:cs="宋体"/>
      <w:sz w:val="24"/>
      <w:szCs w:val="20"/>
    </w:rPr>
  </w:style>
  <w:style w:type="paragraph" w:customStyle="1" w:styleId="1629">
    <w:name w:val="序言中的正文"/>
    <w:basedOn w:val="1"/>
    <w:qFormat/>
    <w:uiPriority w:val="99"/>
    <w:rPr>
      <w:rFonts w:ascii="宋体" w:hAnsi="宋体" w:eastAsia="宋体" w:cs="Times New Roman"/>
      <w:bCs/>
      <w:iCs/>
      <w:szCs w:val="21"/>
    </w:rPr>
  </w:style>
  <w:style w:type="paragraph" w:customStyle="1" w:styleId="1630">
    <w:name w:val="style1"/>
    <w:basedOn w:val="1"/>
    <w:qFormat/>
    <w:uiPriority w:val="99"/>
    <w:pPr>
      <w:widowControl/>
      <w:spacing w:before="100" w:beforeAutospacing="1" w:after="100" w:afterAutospacing="1"/>
      <w:jc w:val="left"/>
    </w:pPr>
    <w:rPr>
      <w:rFonts w:ascii="宋体" w:hAnsi="宋体" w:eastAsia="宋体" w:cs="宋体"/>
      <w:color w:val="000066"/>
      <w:kern w:val="0"/>
      <w:sz w:val="18"/>
      <w:szCs w:val="18"/>
    </w:rPr>
  </w:style>
  <w:style w:type="paragraph" w:customStyle="1" w:styleId="1631">
    <w:name w:val="try"/>
    <w:basedOn w:val="1"/>
    <w:qFormat/>
    <w:uiPriority w:val="99"/>
    <w:pPr>
      <w:widowControl/>
      <w:spacing w:before="100" w:beforeAutospacing="1" w:after="100" w:afterAutospacing="1"/>
      <w:jc w:val="left"/>
    </w:pPr>
    <w:rPr>
      <w:rFonts w:ascii="宋体" w:hAnsi="宋体" w:eastAsia="宋体" w:cs="宋体"/>
      <w:color w:val="000066"/>
      <w:kern w:val="0"/>
      <w:sz w:val="24"/>
      <w:szCs w:val="24"/>
    </w:rPr>
  </w:style>
  <w:style w:type="paragraph" w:customStyle="1" w:styleId="1632">
    <w:name w:val="论文二级标题"/>
    <w:basedOn w:val="1"/>
    <w:next w:val="1"/>
    <w:qFormat/>
    <w:uiPriority w:val="99"/>
    <w:pPr>
      <w:spacing w:line="360" w:lineRule="auto"/>
      <w:outlineLvl w:val="2"/>
    </w:pPr>
    <w:rPr>
      <w:rFonts w:ascii="Times New Roman" w:hAnsi="Times New Roman" w:eastAsia="宋体" w:cs="Times New Roman"/>
      <w:b/>
      <w:bCs/>
      <w:szCs w:val="24"/>
    </w:rPr>
  </w:style>
  <w:style w:type="paragraph" w:customStyle="1" w:styleId="1633">
    <w:name w:val="样式:正文"/>
    <w:basedOn w:val="1"/>
    <w:qFormat/>
    <w:uiPriority w:val="99"/>
    <w:pPr>
      <w:numPr>
        <w:ilvl w:val="0"/>
        <w:numId w:val="50"/>
      </w:numPr>
      <w:tabs>
        <w:tab w:val="clear" w:pos="425"/>
      </w:tabs>
      <w:ind w:left="0" w:firstLine="0"/>
    </w:pPr>
    <w:rPr>
      <w:rFonts w:ascii="Times New Roman" w:hAnsi="Times New Roman" w:eastAsia="宋体" w:cs="Times New Roman"/>
      <w:sz w:val="24"/>
      <w:szCs w:val="24"/>
    </w:rPr>
  </w:style>
  <w:style w:type="paragraph" w:customStyle="1" w:styleId="1634">
    <w:name w:val="正文 + 左侧:  0.75 厘米"/>
    <w:basedOn w:val="1"/>
    <w:qFormat/>
    <w:uiPriority w:val="99"/>
    <w:pPr>
      <w:ind w:firstLine="420" w:firstLineChars="200"/>
    </w:pPr>
    <w:rPr>
      <w:rFonts w:ascii="宋体" w:hAnsi="宋体" w:eastAsia="宋体" w:cs="Times New Roman"/>
      <w:szCs w:val="20"/>
    </w:rPr>
  </w:style>
  <w:style w:type="paragraph" w:customStyle="1" w:styleId="1635">
    <w:name w:val="4级目录"/>
    <w:basedOn w:val="960"/>
    <w:qFormat/>
    <w:uiPriority w:val="99"/>
    <w:pPr>
      <w:numPr>
        <w:ilvl w:val="0"/>
        <w:numId w:val="0"/>
      </w:numPr>
      <w:spacing w:line="280" w:lineRule="exact"/>
      <w:ind w:firstLine="420"/>
      <w:jc w:val="left"/>
      <w:outlineLvl w:val="3"/>
    </w:pPr>
    <w:rPr>
      <w:rFonts w:ascii="Times New Roman" w:hAnsi="Times New Roman" w:cs="宋体"/>
      <w:b w:val="0"/>
      <w:bCs w:val="0"/>
      <w:kern w:val="2"/>
      <w:sz w:val="24"/>
      <w:szCs w:val="24"/>
    </w:rPr>
  </w:style>
  <w:style w:type="character" w:customStyle="1" w:styleId="1636">
    <w:name w:val="3级目录 Char1"/>
    <w:qFormat/>
    <w:uiPriority w:val="0"/>
    <w:rPr>
      <w:rFonts w:eastAsia="黑体" w:cs="宋体"/>
      <w:bCs/>
      <w:kern w:val="2"/>
      <w:sz w:val="28"/>
      <w:szCs w:val="24"/>
      <w:lang w:val="en-US" w:eastAsia="zh-CN" w:bidi="ar-SA"/>
    </w:rPr>
  </w:style>
  <w:style w:type="paragraph" w:customStyle="1" w:styleId="1637">
    <w:name w:val="样式 小四 首行缩进:  0.74 厘米"/>
    <w:basedOn w:val="1"/>
    <w:qFormat/>
    <w:uiPriority w:val="99"/>
    <w:pPr>
      <w:spacing w:line="320" w:lineRule="exact"/>
      <w:ind w:firstLine="420"/>
    </w:pPr>
    <w:rPr>
      <w:rFonts w:ascii="Times New Roman" w:hAnsi="Times New Roman" w:eastAsia="宋体" w:cs="宋体"/>
      <w:sz w:val="24"/>
      <w:szCs w:val="20"/>
    </w:rPr>
  </w:style>
  <w:style w:type="character" w:customStyle="1" w:styleId="1638">
    <w:name w:val="3级目录 Char"/>
    <w:qFormat/>
    <w:uiPriority w:val="0"/>
    <w:rPr>
      <w:rFonts w:eastAsia="黑体" w:cs="宋体"/>
      <w:bCs/>
      <w:kern w:val="2"/>
      <w:sz w:val="28"/>
      <w:szCs w:val="24"/>
      <w:lang w:val="en-US" w:eastAsia="zh-CN" w:bidi="ar-SA"/>
    </w:rPr>
  </w:style>
  <w:style w:type="paragraph" w:customStyle="1" w:styleId="1639">
    <w:name w:val="正文 + 首行缩进:  0.75 厘米"/>
    <w:basedOn w:val="1"/>
    <w:qFormat/>
    <w:uiPriority w:val="99"/>
    <w:pPr>
      <w:ind w:firstLine="420" w:firstLineChars="200"/>
    </w:pPr>
    <w:rPr>
      <w:rFonts w:ascii="Times New Roman" w:hAnsi="Times New Roman" w:eastAsia="宋体" w:cs="Times New Roman"/>
      <w:szCs w:val="20"/>
    </w:rPr>
  </w:style>
  <w:style w:type="paragraph" w:customStyle="1" w:styleId="1640">
    <w:name w:val="正文 + 首行缩进:  2 字符"/>
    <w:basedOn w:val="1"/>
    <w:qFormat/>
    <w:uiPriority w:val="99"/>
    <w:pPr>
      <w:tabs>
        <w:tab w:val="left" w:pos="360"/>
      </w:tabs>
      <w:ind w:firstLine="420" w:firstLineChars="200"/>
    </w:pPr>
    <w:rPr>
      <w:rFonts w:ascii="Times New Roman" w:hAnsi="Times New Roman" w:eastAsia="宋体" w:cs="Times New Roman"/>
      <w:szCs w:val="20"/>
    </w:rPr>
  </w:style>
  <w:style w:type="character" w:customStyle="1" w:styleId="1641">
    <w:name w:val="c-gap-right2"/>
    <w:basedOn w:val="141"/>
    <w:qFormat/>
    <w:uiPriority w:val="0"/>
  </w:style>
  <w:style w:type="character" w:customStyle="1" w:styleId="1642">
    <w:name w:val="图片画布 Char"/>
    <w:link w:val="827"/>
    <w:qFormat/>
    <w:uiPriority w:val="0"/>
    <w:rPr>
      <w:rFonts w:ascii="Times New Roman" w:hAnsi="Times New Roman" w:eastAsia="宋体" w:cs="Times New Roman"/>
      <w:sz w:val="24"/>
      <w:szCs w:val="21"/>
    </w:rPr>
  </w:style>
  <w:style w:type="character" w:customStyle="1" w:styleId="1643">
    <w:name w:val="样式7 Char"/>
    <w:uiPriority w:val="0"/>
    <w:rPr>
      <w:rFonts w:ascii="Times New Roman" w:hAnsi="Times New Roman" w:eastAsia="宋体" w:cs="Times New Roman"/>
      <w:sz w:val="24"/>
      <w:szCs w:val="21"/>
    </w:rPr>
  </w:style>
  <w:style w:type="paragraph" w:customStyle="1" w:styleId="1644">
    <w:name w:val="衡阳标书"/>
    <w:basedOn w:val="1"/>
    <w:link w:val="1645"/>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1645">
    <w:name w:val="衡阳标书 Char"/>
    <w:link w:val="1644"/>
    <w:qFormat/>
    <w:uiPriority w:val="0"/>
    <w:rPr>
      <w:rFonts w:ascii="Times New Roman" w:hAnsi="Times New Roman" w:eastAsia="宋体" w:cs="Times New Roman"/>
      <w:sz w:val="24"/>
      <w:szCs w:val="24"/>
    </w:rPr>
  </w:style>
  <w:style w:type="character" w:customStyle="1" w:styleId="1646">
    <w:name w:val="p0 Char Char"/>
    <w:link w:val="530"/>
    <w:qFormat/>
    <w:uiPriority w:val="0"/>
    <w:rPr>
      <w:rFonts w:ascii="Times New Roman" w:hAnsi="Times New Roman" w:eastAsia="宋体" w:cs="Times New Roman"/>
      <w:kern w:val="0"/>
      <w:szCs w:val="28"/>
    </w:rPr>
  </w:style>
  <w:style w:type="paragraph" w:customStyle="1" w:styleId="1647">
    <w:name w:val="ecxmsonormal"/>
    <w:basedOn w:val="1"/>
    <w:qFormat/>
    <w:uiPriority w:val="99"/>
    <w:pPr>
      <w:widowControl/>
      <w:spacing w:before="100" w:beforeAutospacing="1" w:after="100" w:afterAutospacing="1"/>
      <w:jc w:val="left"/>
    </w:pPr>
    <w:rPr>
      <w:rFonts w:ascii="宋体" w:hAnsi="宋体" w:eastAsia="宋体" w:cs="宋体"/>
      <w:kern w:val="0"/>
      <w:sz w:val="24"/>
      <w:szCs w:val="20"/>
    </w:rPr>
  </w:style>
  <w:style w:type="paragraph" w:customStyle="1" w:styleId="1648">
    <w:name w:val="Char Char1 Char Char Char1 Char Char Char Char9"/>
    <w:basedOn w:val="1"/>
    <w:qFormat/>
    <w:uiPriority w:val="99"/>
    <w:pPr>
      <w:widowControl/>
      <w:spacing w:after="160" w:line="240" w:lineRule="exact"/>
      <w:jc w:val="left"/>
    </w:pPr>
    <w:rPr>
      <w:rFonts w:ascii="Times New Roman" w:hAnsi="Times New Roman" w:eastAsia="宋体" w:cs="Times New Roman"/>
      <w:sz w:val="24"/>
      <w:szCs w:val="20"/>
    </w:rPr>
  </w:style>
  <w:style w:type="paragraph" w:customStyle="1" w:styleId="1649">
    <w:name w:val="样式 样式 样式 样式 标题 2 + 宋体 五号 非加粗 黑色 + 段前: 6 磅 段后: 0 磅 行距: 单倍行距 + 段前:..."/>
    <w:basedOn w:val="1"/>
    <w:qFormat/>
    <w:uiPriority w:val="99"/>
    <w:pPr>
      <w:keepNext/>
      <w:keepLines/>
      <w:adjustRightInd w:val="0"/>
      <w:spacing w:before="240" w:line="360" w:lineRule="auto"/>
      <w:ind w:left="567" w:hanging="567"/>
      <w:jc w:val="left"/>
      <w:textAlignment w:val="baseline"/>
      <w:outlineLvl w:val="1"/>
    </w:pPr>
    <w:rPr>
      <w:rFonts w:ascii="宋体" w:hAnsi="宋体" w:eastAsia="宋体" w:cs="Times New Roman"/>
      <w:b/>
      <w:color w:val="000000"/>
      <w:kern w:val="0"/>
      <w:sz w:val="24"/>
      <w:szCs w:val="20"/>
    </w:rPr>
  </w:style>
  <w:style w:type="character" w:customStyle="1" w:styleId="1650">
    <w:name w:val="正文缩进 Char8"/>
    <w:qFormat/>
    <w:uiPriority w:val="0"/>
    <w:rPr>
      <w:rFonts w:ascii="Times New Roman" w:hAnsi="Times New Roman" w:eastAsia="宋体" w:cs="Times New Roman"/>
      <w:sz w:val="24"/>
      <w:szCs w:val="20"/>
    </w:rPr>
  </w:style>
  <w:style w:type="paragraph" w:customStyle="1" w:styleId="1651">
    <w:name w:val="Char Char1 Char Char Char1 Char Char Char Char7"/>
    <w:basedOn w:val="1"/>
    <w:qFormat/>
    <w:uiPriority w:val="99"/>
    <w:pPr>
      <w:widowControl/>
      <w:spacing w:after="160" w:line="240" w:lineRule="exact"/>
      <w:jc w:val="left"/>
    </w:pPr>
    <w:rPr>
      <w:rFonts w:ascii="Times New Roman" w:hAnsi="Times New Roman" w:eastAsia="宋体" w:cs="Times New Roman"/>
      <w:sz w:val="24"/>
      <w:szCs w:val="20"/>
    </w:rPr>
  </w:style>
  <w:style w:type="paragraph" w:customStyle="1" w:styleId="1652">
    <w:name w:val="正文首行缩进13"/>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1653">
    <w:name w:val="标题 112"/>
    <w:basedOn w:val="188"/>
    <w:next w:val="188"/>
    <w:qFormat/>
    <w:uiPriority w:val="99"/>
    <w:rPr>
      <w:rFonts w:hAnsi="仿宋_GB2312" w:eastAsia="宋体"/>
    </w:rPr>
  </w:style>
  <w:style w:type="character" w:customStyle="1" w:styleId="1654">
    <w:name w:val="尾注文本 字符1"/>
    <w:basedOn w:val="141"/>
    <w:semiHidden/>
    <w:qFormat/>
    <w:uiPriority w:val="99"/>
  </w:style>
  <w:style w:type="character" w:customStyle="1" w:styleId="1655">
    <w:name w:val="尾注文本 Char1"/>
    <w:basedOn w:val="141"/>
    <w:qFormat/>
    <w:uiPriority w:val="99"/>
  </w:style>
  <w:style w:type="character" w:customStyle="1" w:styleId="1656">
    <w:name w:val="question-title2"/>
    <w:qFormat/>
    <w:uiPriority w:val="0"/>
  </w:style>
  <w:style w:type="paragraph" w:customStyle="1" w:styleId="1657">
    <w:name w:val="Char Char1 Char Char Char1 Char Char Char Char6"/>
    <w:basedOn w:val="1"/>
    <w:qFormat/>
    <w:uiPriority w:val="99"/>
    <w:pPr>
      <w:widowControl/>
      <w:spacing w:after="160" w:line="240" w:lineRule="exact"/>
      <w:jc w:val="left"/>
    </w:pPr>
    <w:rPr>
      <w:rFonts w:ascii="Times New Roman" w:hAnsi="Times New Roman" w:eastAsia="宋体" w:cs="Times New Roman"/>
      <w:sz w:val="24"/>
      <w:szCs w:val="20"/>
    </w:rPr>
  </w:style>
  <w:style w:type="paragraph" w:customStyle="1" w:styleId="1658">
    <w:name w:val="正文首行缩进12"/>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1659">
    <w:name w:val="标题 111"/>
    <w:basedOn w:val="188"/>
    <w:next w:val="188"/>
    <w:qFormat/>
    <w:uiPriority w:val="99"/>
    <w:rPr>
      <w:rFonts w:hAnsi="仿宋_GB2312" w:eastAsia="宋体"/>
    </w:rPr>
  </w:style>
  <w:style w:type="paragraph" w:customStyle="1" w:styleId="1660">
    <w:name w:val="正文首行缩进4"/>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1661">
    <w:name w:val="标题 13"/>
    <w:basedOn w:val="188"/>
    <w:next w:val="188"/>
    <w:qFormat/>
    <w:uiPriority w:val="99"/>
    <w:rPr>
      <w:rFonts w:hAnsi="仿宋_GB2312" w:eastAsia="宋体"/>
    </w:rPr>
  </w:style>
  <w:style w:type="paragraph" w:customStyle="1" w:styleId="1662">
    <w:name w:val="Char Char Char Char Char Char Char Char Char2"/>
    <w:basedOn w:val="1"/>
    <w:qFormat/>
    <w:uiPriority w:val="99"/>
    <w:pPr>
      <w:spacing w:line="360" w:lineRule="auto"/>
    </w:pPr>
    <w:rPr>
      <w:rFonts w:ascii="Times New Roman" w:hAnsi="Times New Roman" w:eastAsia="宋体" w:cs="Times New Roman"/>
      <w:sz w:val="24"/>
      <w:szCs w:val="24"/>
    </w:rPr>
  </w:style>
  <w:style w:type="paragraph" w:customStyle="1" w:styleId="1663">
    <w:name w:val="图表内容"/>
    <w:basedOn w:val="1"/>
    <w:link w:val="1664"/>
    <w:qFormat/>
    <w:uiPriority w:val="0"/>
    <w:pPr>
      <w:spacing w:before="20" w:after="20" w:line="360" w:lineRule="auto"/>
    </w:pPr>
    <w:rPr>
      <w:rFonts w:ascii="Times New Roman" w:hAnsi="Times New Roman" w:eastAsia="宋体" w:cs="Times New Roman"/>
      <w:kern w:val="0"/>
      <w:sz w:val="20"/>
      <w:szCs w:val="20"/>
      <w:lang w:val="zh-CN" w:eastAsia="zh-CN"/>
    </w:rPr>
  </w:style>
  <w:style w:type="character" w:customStyle="1" w:styleId="1664">
    <w:name w:val="图表内容 Char"/>
    <w:link w:val="1663"/>
    <w:qFormat/>
    <w:locked/>
    <w:uiPriority w:val="0"/>
    <w:rPr>
      <w:rFonts w:ascii="Times New Roman" w:hAnsi="Times New Roman" w:eastAsia="宋体" w:cs="Times New Roman"/>
      <w:kern w:val="0"/>
      <w:sz w:val="20"/>
      <w:szCs w:val="20"/>
      <w:lang w:val="zh-CN" w:eastAsia="zh-CN"/>
    </w:rPr>
  </w:style>
  <w:style w:type="paragraph" w:customStyle="1" w:styleId="1665">
    <w:name w:val="Char Char Char Char Char Char Char Char Char1"/>
    <w:basedOn w:val="1"/>
    <w:qFormat/>
    <w:uiPriority w:val="99"/>
    <w:pPr>
      <w:spacing w:line="360" w:lineRule="auto"/>
    </w:pPr>
    <w:rPr>
      <w:rFonts w:ascii="Times New Roman" w:hAnsi="Times New Roman" w:eastAsia="宋体" w:cs="Times New Roman"/>
      <w:sz w:val="24"/>
      <w:szCs w:val="24"/>
    </w:rPr>
  </w:style>
  <w:style w:type="paragraph" w:customStyle="1" w:styleId="1666">
    <w:name w:val="样式 样式 标题 2Heading 2 HiddenHeading 2 CCBSheading 2第一章 标题 2ISO1......"/>
    <w:basedOn w:val="1"/>
    <w:autoRedefine/>
    <w:qFormat/>
    <w:uiPriority w:val="99"/>
    <w:pPr>
      <w:keepNext/>
      <w:keepLines/>
      <w:spacing w:beforeLines="50" w:afterLines="50" w:line="300" w:lineRule="auto"/>
      <w:outlineLvl w:val="1"/>
    </w:pPr>
    <w:rPr>
      <w:rFonts w:ascii="宋体" w:hAnsi="Times New Roman" w:eastAsia="黑体" w:cs="宋体"/>
      <w:snapToGrid w:val="0"/>
      <w:color w:val="000000"/>
      <w:kern w:val="0"/>
      <w:sz w:val="24"/>
      <w:szCs w:val="20"/>
    </w:rPr>
  </w:style>
  <w:style w:type="paragraph" w:customStyle="1" w:styleId="1667">
    <w:name w:val="a0"/>
    <w:basedOn w:val="1"/>
    <w:qFormat/>
    <w:uiPriority w:val="99"/>
    <w:pPr>
      <w:widowControl/>
      <w:spacing w:before="100" w:beforeAutospacing="1" w:after="100" w:afterAutospacing="1" w:line="360" w:lineRule="auto"/>
      <w:jc w:val="left"/>
    </w:pPr>
    <w:rPr>
      <w:rFonts w:ascii="宋体" w:hAnsi="宋体" w:eastAsia="宋体" w:cs="宋体"/>
      <w:kern w:val="0"/>
      <w:sz w:val="24"/>
      <w:szCs w:val="24"/>
    </w:rPr>
  </w:style>
  <w:style w:type="paragraph" w:customStyle="1" w:styleId="1668">
    <w:name w:val="a1"/>
    <w:basedOn w:val="1"/>
    <w:qFormat/>
    <w:uiPriority w:val="99"/>
    <w:pPr>
      <w:widowControl/>
      <w:spacing w:before="100" w:beforeAutospacing="1" w:after="100" w:afterAutospacing="1" w:line="360" w:lineRule="auto"/>
      <w:jc w:val="left"/>
    </w:pPr>
    <w:rPr>
      <w:rFonts w:ascii="宋体" w:hAnsi="宋体" w:eastAsia="宋体" w:cs="宋体"/>
      <w:kern w:val="0"/>
      <w:sz w:val="24"/>
      <w:szCs w:val="24"/>
    </w:rPr>
  </w:style>
  <w:style w:type="character" w:customStyle="1" w:styleId="1669">
    <w:name w:val="11111111111111111111char"/>
    <w:qFormat/>
    <w:uiPriority w:val="0"/>
  </w:style>
  <w:style w:type="paragraph" w:customStyle="1" w:styleId="1670">
    <w:name w:val="Notes"/>
    <w:basedOn w:val="1"/>
    <w:link w:val="1671"/>
    <w:qFormat/>
    <w:uiPriority w:val="0"/>
    <w:pPr>
      <w:widowControl/>
      <w:shd w:val="clear" w:color="auto" w:fill="E0E0E0"/>
      <w:spacing w:before="120" w:after="120" w:line="360" w:lineRule="auto"/>
      <w:ind w:left="397"/>
      <w:jc w:val="left"/>
    </w:pPr>
    <w:rPr>
      <w:rFonts w:ascii="Verdana" w:hAnsi="Verdana" w:eastAsia="宋体" w:cs="Times New Roman"/>
      <w:kern w:val="0"/>
      <w:sz w:val="20"/>
      <w:szCs w:val="24"/>
      <w:lang w:val="zh-CN" w:eastAsia="zh-CN"/>
    </w:rPr>
  </w:style>
  <w:style w:type="character" w:customStyle="1" w:styleId="1671">
    <w:name w:val="Notes Char"/>
    <w:link w:val="1670"/>
    <w:qFormat/>
    <w:uiPriority w:val="0"/>
    <w:rPr>
      <w:rFonts w:ascii="Verdana" w:hAnsi="Verdana" w:eastAsia="宋体" w:cs="Times New Roman"/>
      <w:kern w:val="0"/>
      <w:sz w:val="20"/>
      <w:szCs w:val="24"/>
      <w:shd w:val="clear" w:color="auto" w:fill="E0E0E0"/>
      <w:lang w:val="zh-CN" w:eastAsia="zh-CN"/>
    </w:rPr>
  </w:style>
  <w:style w:type="paragraph" w:customStyle="1" w:styleId="1672">
    <w:name w:val="Full Indent"/>
    <w:basedOn w:val="1"/>
    <w:qFormat/>
    <w:uiPriority w:val="99"/>
    <w:pPr>
      <w:widowControl/>
      <w:spacing w:line="360" w:lineRule="auto"/>
      <w:ind w:left="397"/>
      <w:jc w:val="left"/>
    </w:pPr>
    <w:rPr>
      <w:rFonts w:ascii="Verdana" w:hAnsi="Verdana" w:eastAsia="宋体" w:cs="Times New Roman"/>
      <w:kern w:val="0"/>
      <w:sz w:val="20"/>
      <w:szCs w:val="24"/>
    </w:rPr>
  </w:style>
  <w:style w:type="paragraph" w:customStyle="1" w:styleId="1673">
    <w:name w:val="纯文本2"/>
    <w:basedOn w:val="1"/>
    <w:qFormat/>
    <w:uiPriority w:val="99"/>
    <w:pPr>
      <w:adjustRightInd w:val="0"/>
      <w:spacing w:line="360" w:lineRule="auto"/>
    </w:pPr>
    <w:rPr>
      <w:rFonts w:ascii="宋体" w:hAnsi="Courier New" w:eastAsia="宋体" w:cs="Times New Roman"/>
      <w:sz w:val="24"/>
      <w:szCs w:val="20"/>
    </w:rPr>
  </w:style>
  <w:style w:type="paragraph" w:customStyle="1" w:styleId="1674">
    <w:name w:val="题注1"/>
    <w:basedOn w:val="1"/>
    <w:next w:val="1"/>
    <w:qFormat/>
    <w:uiPriority w:val="99"/>
    <w:pPr>
      <w:suppressAutoHyphens/>
      <w:spacing w:before="152" w:after="160" w:line="360" w:lineRule="auto"/>
    </w:pPr>
    <w:rPr>
      <w:rFonts w:ascii="Arial" w:hAnsi="Arial" w:eastAsia="黑体" w:cs="Arial"/>
      <w:kern w:val="1"/>
      <w:sz w:val="20"/>
      <w:szCs w:val="20"/>
      <w:lang w:eastAsia="ar-SA"/>
    </w:rPr>
  </w:style>
  <w:style w:type="paragraph" w:customStyle="1" w:styleId="1675">
    <w:name w:val="标准-正文"/>
    <w:basedOn w:val="1"/>
    <w:link w:val="1676"/>
    <w:qFormat/>
    <w:uiPriority w:val="0"/>
    <w:pPr>
      <w:widowControl/>
      <w:adjustRightInd w:val="0"/>
      <w:snapToGrid w:val="0"/>
      <w:spacing w:line="300" w:lineRule="auto"/>
      <w:ind w:firstLine="200" w:firstLineChars="200"/>
      <w:jc w:val="left"/>
      <w:textAlignment w:val="baseline"/>
    </w:pPr>
    <w:rPr>
      <w:rFonts w:ascii="Times New Roman" w:hAnsi="Calibri" w:eastAsia="宋体" w:cs="宋体"/>
      <w:kern w:val="0"/>
      <w:sz w:val="24"/>
      <w:szCs w:val="24"/>
      <w:lang w:val="zh-CN" w:eastAsia="zh-CN" w:bidi="en-US"/>
    </w:rPr>
  </w:style>
  <w:style w:type="character" w:customStyle="1" w:styleId="1676">
    <w:name w:val="标准-正文 Char Char"/>
    <w:link w:val="1675"/>
    <w:qFormat/>
    <w:uiPriority w:val="0"/>
    <w:rPr>
      <w:rFonts w:ascii="Times New Roman" w:hAnsi="Calibri" w:eastAsia="宋体" w:cs="宋体"/>
      <w:kern w:val="0"/>
      <w:sz w:val="24"/>
      <w:szCs w:val="24"/>
      <w:lang w:val="zh-CN" w:eastAsia="zh-CN" w:bidi="en-US"/>
    </w:rPr>
  </w:style>
  <w:style w:type="paragraph" w:customStyle="1" w:styleId="1677">
    <w:name w:val="样式 图表内容 + 黑色 居中 行距: 多倍行距 1.25 字行"/>
    <w:basedOn w:val="1663"/>
    <w:autoRedefine/>
    <w:qFormat/>
    <w:uiPriority w:val="99"/>
    <w:pPr>
      <w:widowControl/>
      <w:spacing w:line="300" w:lineRule="auto"/>
      <w:jc w:val="center"/>
    </w:pPr>
    <w:rPr>
      <w:rFonts w:hAnsi="Calibri" w:cs="宋体"/>
      <w:color w:val="000000"/>
      <w:szCs w:val="21"/>
      <w:lang w:bidi="en-US"/>
    </w:rPr>
  </w:style>
  <w:style w:type="paragraph" w:customStyle="1" w:styleId="1678">
    <w:name w:val="xl63"/>
    <w:basedOn w:val="1"/>
    <w:qFormat/>
    <w:uiPriority w:val="99"/>
    <w:pPr>
      <w:widowControl/>
      <w:spacing w:before="100" w:beforeAutospacing="1" w:after="100" w:afterAutospacing="1" w:line="360" w:lineRule="auto"/>
      <w:jc w:val="left"/>
    </w:pPr>
    <w:rPr>
      <w:rFonts w:ascii="宋体" w:hAnsi="宋体" w:eastAsia="宋体" w:cs="宋体"/>
      <w:kern w:val="0"/>
      <w:sz w:val="24"/>
      <w:szCs w:val="24"/>
    </w:rPr>
  </w:style>
  <w:style w:type="paragraph" w:customStyle="1" w:styleId="1679">
    <w:name w:val="xl64"/>
    <w:basedOn w:val="1"/>
    <w:qFormat/>
    <w:uiPriority w:val="99"/>
    <w:pPr>
      <w:widowControl/>
      <w:pBdr>
        <w:top w:val="single" w:color="auto" w:sz="8" w:space="0"/>
        <w:left w:val="single" w:color="auto" w:sz="8" w:space="0"/>
        <w:bottom w:val="single" w:color="auto" w:sz="8" w:space="0"/>
        <w:right w:val="single" w:color="auto" w:sz="8" w:space="0"/>
      </w:pBdr>
      <w:shd w:val="clear" w:color="000000" w:fill="BFBFBF"/>
      <w:spacing w:before="100" w:beforeAutospacing="1" w:after="100" w:afterAutospacing="1" w:line="360" w:lineRule="auto"/>
      <w:jc w:val="center"/>
      <w:textAlignment w:val="center"/>
    </w:pPr>
    <w:rPr>
      <w:rFonts w:ascii="Times New Roman" w:hAnsi="Times New Roman" w:eastAsia="宋体" w:cs="Times New Roman"/>
      <w:b/>
      <w:bCs/>
      <w:kern w:val="0"/>
      <w:sz w:val="24"/>
      <w:szCs w:val="24"/>
    </w:rPr>
  </w:style>
  <w:style w:type="character" w:customStyle="1" w:styleId="1680">
    <w:name w:val="ca-3"/>
    <w:qFormat/>
    <w:uiPriority w:val="0"/>
  </w:style>
  <w:style w:type="paragraph" w:customStyle="1" w:styleId="1681">
    <w:name w:val="正文 + 首行缩进"/>
    <w:basedOn w:val="1"/>
    <w:qFormat/>
    <w:uiPriority w:val="99"/>
    <w:pPr>
      <w:adjustRightInd w:val="0"/>
      <w:spacing w:line="500" w:lineRule="exact"/>
      <w:ind w:firstLine="560" w:firstLineChars="200"/>
      <w:jc w:val="left"/>
      <w:textAlignment w:val="baseline"/>
    </w:pPr>
    <w:rPr>
      <w:rFonts w:ascii="Times New Roman" w:hAnsi="Times New Roman" w:eastAsia="宋体" w:cs="宋体"/>
      <w:sz w:val="24"/>
      <w:szCs w:val="20"/>
    </w:rPr>
  </w:style>
  <w:style w:type="paragraph" w:customStyle="1" w:styleId="1682">
    <w:name w:val="样式 正文 + 首行缩进 + 首行缩进:  2 字符"/>
    <w:basedOn w:val="1681"/>
    <w:qFormat/>
    <w:uiPriority w:val="99"/>
    <w:pPr>
      <w:spacing w:line="540" w:lineRule="exact"/>
      <w:ind w:firstLine="200"/>
    </w:pPr>
  </w:style>
  <w:style w:type="paragraph" w:customStyle="1" w:styleId="1683">
    <w:name w:val="样式 样式 正文 + 首行缩进 + 首行缩进:  2 字符 + 首行缩进:  2 字符"/>
    <w:basedOn w:val="1682"/>
    <w:qFormat/>
    <w:uiPriority w:val="99"/>
    <w:pPr>
      <w:spacing w:line="500" w:lineRule="exact"/>
    </w:pPr>
  </w:style>
  <w:style w:type="paragraph" w:customStyle="1" w:styleId="1684">
    <w:name w:val="样式 标题 2 + 首行缩进:  1.5 字符"/>
    <w:basedOn w:val="3"/>
    <w:qFormat/>
    <w:uiPriority w:val="99"/>
    <w:pPr>
      <w:spacing w:before="0" w:after="0" w:line="360" w:lineRule="auto"/>
      <w:ind w:left="576" w:firstLine="150" w:firstLineChars="150"/>
    </w:pPr>
    <w:rPr>
      <w:rFonts w:ascii="Arial" w:hAnsi="Arial" w:eastAsia="黑体" w:cs="宋体"/>
      <w:b w:val="0"/>
      <w:bCs w:val="0"/>
      <w:sz w:val="28"/>
      <w:szCs w:val="20"/>
      <w:lang w:val="zh-CN" w:eastAsia="zh-CN"/>
    </w:rPr>
  </w:style>
  <w:style w:type="paragraph" w:customStyle="1" w:styleId="1685">
    <w:name w:val="样式 正文格式 + 首行缩进:  2 字符"/>
    <w:basedOn w:val="887"/>
    <w:qFormat/>
    <w:uiPriority w:val="99"/>
    <w:pPr>
      <w:widowControl w:val="0"/>
      <w:adjustRightInd/>
      <w:snapToGrid/>
      <w:spacing w:beforeLines="0" w:line="336" w:lineRule="auto"/>
      <w:ind w:firstLine="420"/>
      <w:textAlignment w:val="auto"/>
    </w:pPr>
    <w:rPr>
      <w:rFonts w:ascii="Times New Roman" w:hAnsi="Times New Roman" w:eastAsia="仿宋_GB2312" w:cs="宋体"/>
      <w:bCs w:val="0"/>
      <w:color w:val="auto"/>
      <w:kern w:val="2"/>
      <w:sz w:val="30"/>
      <w:szCs w:val="20"/>
      <w:lang w:val="zh-CN" w:eastAsia="zh-CN"/>
    </w:rPr>
  </w:style>
  <w:style w:type="paragraph" w:customStyle="1" w:styleId="1686">
    <w:name w:val="样式 样式 标题 2 + 首行缩进:  1.5 字符 + 首行缩进:  1.5 字符"/>
    <w:basedOn w:val="1684"/>
    <w:qFormat/>
    <w:uiPriority w:val="99"/>
    <w:pPr>
      <w:ind w:firstLine="420"/>
    </w:pPr>
    <w:rPr>
      <w:sz w:val="30"/>
    </w:rPr>
  </w:style>
  <w:style w:type="paragraph" w:customStyle="1" w:styleId="1687">
    <w:name w:val="样式 样式 样式 标题 2 + 首行缩进:  1.5 字符 + 首行缩进:  1.5 字符 + 首行缩进:  1.5 字符"/>
    <w:basedOn w:val="1686"/>
    <w:qFormat/>
    <w:uiPriority w:val="99"/>
    <w:pPr>
      <w:ind w:firstLine="200" w:firstLineChars="200"/>
    </w:pPr>
  </w:style>
  <w:style w:type="paragraph" w:customStyle="1" w:styleId="1688">
    <w:name w:val="样式 样式 正文格式 + 首行缩进:  2 字符 + 首行缩进:  2 字符"/>
    <w:basedOn w:val="1685"/>
    <w:qFormat/>
    <w:uiPriority w:val="99"/>
    <w:pPr>
      <w:spacing w:line="560" w:lineRule="exact"/>
      <w:ind w:firstLine="200"/>
    </w:pPr>
  </w:style>
  <w:style w:type="paragraph" w:customStyle="1" w:styleId="1689">
    <w:name w:val="样式 样式 样式 正文格式 + 首行缩进:  2 字符 + 首行缩进:  2 字符 + 首行缩进:  2 字符"/>
    <w:basedOn w:val="1688"/>
    <w:qFormat/>
    <w:uiPriority w:val="99"/>
    <w:pPr>
      <w:ind w:firstLine="600"/>
    </w:pPr>
    <w:rPr>
      <w:sz w:val="28"/>
    </w:rPr>
  </w:style>
  <w:style w:type="paragraph" w:customStyle="1" w:styleId="1690">
    <w:name w:val="文档名称(前)"/>
    <w:basedOn w:val="1"/>
    <w:autoRedefine/>
    <w:qFormat/>
    <w:uiPriority w:val="99"/>
    <w:pPr>
      <w:snapToGrid w:val="0"/>
      <w:spacing w:line="360" w:lineRule="auto"/>
      <w:ind w:left="100" w:leftChars="100" w:right="100" w:rightChars="100"/>
      <w:jc w:val="left"/>
    </w:pPr>
    <w:rPr>
      <w:rFonts w:ascii="黑体" w:hAnsi="Times New Roman" w:eastAsia="黑体" w:cs="Times New Roman"/>
      <w:sz w:val="32"/>
      <w:szCs w:val="32"/>
    </w:rPr>
  </w:style>
  <w:style w:type="paragraph" w:customStyle="1" w:styleId="1691">
    <w:name w:val="单位名称"/>
    <w:basedOn w:val="1"/>
    <w:autoRedefine/>
    <w:qFormat/>
    <w:uiPriority w:val="99"/>
    <w:pPr>
      <w:snapToGrid w:val="0"/>
      <w:spacing w:line="520" w:lineRule="exact"/>
    </w:pPr>
    <w:rPr>
      <w:rFonts w:ascii="Times New Roman" w:hAnsi="Times New Roman" w:eastAsia="黑体" w:cs="Times New Roman"/>
      <w:b/>
      <w:sz w:val="32"/>
      <w:szCs w:val="20"/>
    </w:rPr>
  </w:style>
  <w:style w:type="paragraph" w:customStyle="1" w:styleId="1692">
    <w:name w:val="Char1 Char Char Char1"/>
    <w:basedOn w:val="1"/>
    <w:qFormat/>
    <w:uiPriority w:val="99"/>
    <w:pPr>
      <w:widowControl/>
      <w:spacing w:after="160" w:line="240" w:lineRule="exact"/>
      <w:jc w:val="left"/>
    </w:pPr>
    <w:rPr>
      <w:rFonts w:ascii="Verdana" w:hAnsi="Verdana" w:eastAsia="宋体" w:cs="Times New Roman"/>
      <w:kern w:val="0"/>
      <w:sz w:val="20"/>
      <w:szCs w:val="20"/>
      <w:lang w:eastAsia="en-US"/>
    </w:rPr>
  </w:style>
  <w:style w:type="paragraph" w:customStyle="1" w:styleId="1693">
    <w:name w:val="图名(五号)"/>
    <w:basedOn w:val="1"/>
    <w:autoRedefine/>
    <w:qFormat/>
    <w:uiPriority w:val="99"/>
    <w:pPr>
      <w:spacing w:line="360" w:lineRule="auto"/>
      <w:jc w:val="center"/>
    </w:pPr>
    <w:rPr>
      <w:rFonts w:ascii="宋体" w:hAnsi="宋体" w:eastAsia="宋体" w:cs="Times New Roman"/>
      <w:sz w:val="24"/>
      <w:szCs w:val="24"/>
    </w:rPr>
  </w:style>
  <w:style w:type="paragraph" w:customStyle="1" w:styleId="1694">
    <w:name w:val="正文A"/>
    <w:basedOn w:val="1"/>
    <w:qFormat/>
    <w:uiPriority w:val="99"/>
    <w:pPr>
      <w:adjustRightInd w:val="0"/>
      <w:snapToGrid w:val="0"/>
      <w:spacing w:line="0" w:lineRule="atLeast"/>
      <w:jc w:val="center"/>
    </w:pPr>
    <w:rPr>
      <w:rFonts w:ascii="仿宋_GB2312" w:hAnsi="Times New Roman" w:eastAsia="仿宋_GB2312" w:cs="Times New Roman"/>
      <w:kern w:val="0"/>
      <w:sz w:val="24"/>
      <w:szCs w:val="20"/>
    </w:rPr>
  </w:style>
  <w:style w:type="paragraph" w:customStyle="1" w:styleId="1695">
    <w:name w:val="Xie图文中"/>
    <w:qFormat/>
    <w:uiPriority w:val="99"/>
    <w:pPr>
      <w:widowControl w:val="0"/>
      <w:adjustRightInd w:val="0"/>
      <w:snapToGrid w:val="0"/>
      <w:spacing w:before="40" w:after="40"/>
      <w:jc w:val="center"/>
    </w:pPr>
    <w:rPr>
      <w:rFonts w:ascii="Times New Roman" w:hAnsi="Times New Roman" w:eastAsia="仿宋_GB2312" w:cs="Times New Roman"/>
      <w:snapToGrid w:val="0"/>
      <w:kern w:val="0"/>
      <w:sz w:val="24"/>
      <w:szCs w:val="24"/>
      <w:lang w:val="en-US" w:eastAsia="zh-CN" w:bidi="ar-SA"/>
    </w:rPr>
  </w:style>
  <w:style w:type="paragraph" w:customStyle="1" w:styleId="1696">
    <w:name w:val="Xie表头"/>
    <w:basedOn w:val="1"/>
    <w:link w:val="1697"/>
    <w:qFormat/>
    <w:uiPriority w:val="0"/>
    <w:pPr>
      <w:adjustRightInd w:val="0"/>
      <w:snapToGrid w:val="0"/>
      <w:spacing w:before="60" w:after="60" w:line="360" w:lineRule="auto"/>
      <w:jc w:val="center"/>
    </w:pPr>
    <w:rPr>
      <w:rFonts w:ascii="Times New Roman" w:hAnsi="Times New Roman" w:eastAsia="黑体" w:cs="Times New Roman"/>
      <w:snapToGrid w:val="0"/>
      <w:kern w:val="0"/>
      <w:sz w:val="24"/>
      <w:szCs w:val="24"/>
      <w:lang w:val="zh-CN" w:eastAsia="zh-CN"/>
    </w:rPr>
  </w:style>
  <w:style w:type="character" w:customStyle="1" w:styleId="1697">
    <w:name w:val="Xie表头 Char"/>
    <w:link w:val="1696"/>
    <w:qFormat/>
    <w:uiPriority w:val="0"/>
    <w:rPr>
      <w:rFonts w:ascii="Times New Roman" w:hAnsi="Times New Roman" w:eastAsia="黑体" w:cs="Times New Roman"/>
      <w:snapToGrid w:val="0"/>
      <w:kern w:val="0"/>
      <w:sz w:val="24"/>
      <w:szCs w:val="24"/>
      <w:lang w:val="zh-CN" w:eastAsia="zh-CN"/>
    </w:rPr>
  </w:style>
  <w:style w:type="paragraph" w:customStyle="1" w:styleId="1698">
    <w:name w:val="正文12"/>
    <w:basedOn w:val="1"/>
    <w:qFormat/>
    <w:uiPriority w:val="99"/>
    <w:pPr>
      <w:snapToGrid w:val="0"/>
      <w:spacing w:line="0" w:lineRule="atLeast"/>
    </w:pPr>
    <w:rPr>
      <w:rFonts w:ascii="Times New Roman" w:hAnsi="Times New Roman" w:eastAsia="宋体" w:cs="Times New Roman"/>
      <w:sz w:val="15"/>
      <w:szCs w:val="20"/>
    </w:rPr>
  </w:style>
  <w:style w:type="paragraph" w:customStyle="1" w:styleId="1699">
    <w:name w:val="仿宋5"/>
    <w:basedOn w:val="1"/>
    <w:qFormat/>
    <w:uiPriority w:val="99"/>
    <w:pPr>
      <w:adjustRightInd w:val="0"/>
      <w:snapToGrid w:val="0"/>
      <w:spacing w:before="40" w:after="40" w:line="360" w:lineRule="auto"/>
      <w:jc w:val="center"/>
      <w:textAlignment w:val="baseline"/>
    </w:pPr>
    <w:rPr>
      <w:rFonts w:ascii="仿宋_GB2312" w:hAnsi="Times New Roman" w:eastAsia="仿宋_GB2312" w:cs="Times New Roman"/>
      <w:kern w:val="0"/>
      <w:sz w:val="24"/>
      <w:szCs w:val="20"/>
    </w:rPr>
  </w:style>
  <w:style w:type="paragraph" w:customStyle="1" w:styleId="1700">
    <w:name w:val="图文4"/>
    <w:basedOn w:val="1"/>
    <w:qFormat/>
    <w:uiPriority w:val="99"/>
    <w:pPr>
      <w:snapToGrid w:val="0"/>
      <w:spacing w:line="0" w:lineRule="atLeast"/>
      <w:jc w:val="center"/>
    </w:pPr>
    <w:rPr>
      <w:rFonts w:ascii="Times New Roman" w:hAnsi="Times New Roman" w:eastAsia="仿宋_GB2312" w:cs="Times New Roman"/>
      <w:sz w:val="24"/>
      <w:szCs w:val="20"/>
    </w:rPr>
  </w:style>
  <w:style w:type="paragraph" w:customStyle="1" w:styleId="1701">
    <w:name w:val="图文(小四左)"/>
    <w:basedOn w:val="1"/>
    <w:autoRedefine/>
    <w:qFormat/>
    <w:uiPriority w:val="99"/>
    <w:pPr>
      <w:spacing w:line="360" w:lineRule="auto"/>
      <w:jc w:val="left"/>
    </w:pPr>
    <w:rPr>
      <w:rFonts w:ascii="Times New Roman" w:hAnsi="Times New Roman" w:eastAsia="仿宋_GB2312" w:cs="Times New Roman"/>
      <w:sz w:val="24"/>
      <w:szCs w:val="24"/>
    </w:rPr>
  </w:style>
  <w:style w:type="paragraph" w:customStyle="1" w:styleId="1702">
    <w:name w:val="图文(小四中)"/>
    <w:basedOn w:val="1"/>
    <w:autoRedefine/>
    <w:qFormat/>
    <w:uiPriority w:val="99"/>
    <w:pPr>
      <w:spacing w:line="360" w:lineRule="auto"/>
      <w:jc w:val="center"/>
    </w:pPr>
    <w:rPr>
      <w:rFonts w:ascii="宋体" w:hAnsi="宋体" w:eastAsia="宋体" w:cs="Times New Roman"/>
      <w:sz w:val="24"/>
      <w:szCs w:val="21"/>
    </w:rPr>
  </w:style>
  <w:style w:type="paragraph" w:customStyle="1" w:styleId="1703">
    <w:name w:val="图文1"/>
    <w:basedOn w:val="1"/>
    <w:qFormat/>
    <w:uiPriority w:val="99"/>
    <w:pPr>
      <w:tabs>
        <w:tab w:val="left" w:pos="4480"/>
      </w:tabs>
      <w:spacing w:line="280" w:lineRule="exact"/>
      <w:jc w:val="left"/>
    </w:pPr>
    <w:rPr>
      <w:rFonts w:ascii="Times New Roman" w:hAnsi="Times New Roman" w:eastAsia="仿宋_GB2312" w:cs="Times New Roman"/>
      <w:sz w:val="24"/>
      <w:szCs w:val="28"/>
    </w:rPr>
  </w:style>
  <w:style w:type="paragraph" w:customStyle="1" w:styleId="1704">
    <w:name w:val="图文宋体五号"/>
    <w:basedOn w:val="1"/>
    <w:qFormat/>
    <w:uiPriority w:val="99"/>
    <w:pPr>
      <w:adjustRightInd w:val="0"/>
      <w:spacing w:line="360" w:lineRule="auto"/>
      <w:jc w:val="left"/>
    </w:pPr>
    <w:rPr>
      <w:rFonts w:ascii="Times New Roman" w:hAnsi="Times New Roman" w:eastAsia="仿宋_GB2312" w:cs="Times New Roman"/>
      <w:sz w:val="24"/>
      <w:szCs w:val="24"/>
      <w:lang w:val="zh-CN"/>
    </w:rPr>
  </w:style>
  <w:style w:type="character" w:customStyle="1" w:styleId="1705">
    <w:name w:val="图中文字4 Char Char Char2"/>
    <w:qFormat/>
    <w:uiPriority w:val="0"/>
    <w:rPr>
      <w:rFonts w:ascii="宋体" w:eastAsia="宋体"/>
      <w:kern w:val="2"/>
      <w:sz w:val="21"/>
      <w:szCs w:val="28"/>
      <w:lang w:val="en-US" w:eastAsia="zh-CN" w:bidi="ar-SA"/>
    </w:rPr>
  </w:style>
  <w:style w:type="paragraph" w:customStyle="1" w:styleId="1706">
    <w:name w:val="表中文字居中"/>
    <w:autoRedefine/>
    <w:qFormat/>
    <w:uiPriority w:val="99"/>
    <w:pPr>
      <w:widowControl w:val="0"/>
      <w:spacing w:line="320" w:lineRule="atLeast"/>
      <w:jc w:val="both"/>
    </w:pPr>
    <w:rPr>
      <w:rFonts w:ascii="Times New Roman" w:hAnsi="Times New Roman" w:eastAsia="仿宋_GB2312" w:cs="Times New Roman"/>
      <w:kern w:val="2"/>
      <w:sz w:val="18"/>
      <w:szCs w:val="18"/>
      <w:lang w:val="en-US" w:eastAsia="zh-CN" w:bidi="ar-SA"/>
    </w:rPr>
  </w:style>
  <w:style w:type="paragraph" w:customStyle="1" w:styleId="1707">
    <w:name w:val="表头1"/>
    <w:autoRedefine/>
    <w:qFormat/>
    <w:uiPriority w:val="99"/>
    <w:pPr>
      <w:adjustRightInd w:val="0"/>
      <w:snapToGrid w:val="0"/>
      <w:jc w:val="center"/>
    </w:pPr>
    <w:rPr>
      <w:rFonts w:ascii="Times New Roman" w:hAnsi="Times New Roman" w:eastAsia="黑体" w:cs="Times New Roman"/>
      <w:color w:val="000000"/>
      <w:kern w:val="2"/>
      <w:sz w:val="24"/>
      <w:szCs w:val="28"/>
      <w:lang w:val="en-US" w:eastAsia="zh-CN" w:bidi="ar-SA"/>
    </w:rPr>
  </w:style>
  <w:style w:type="paragraph" w:customStyle="1" w:styleId="1708">
    <w:name w:val="表格表头"/>
    <w:basedOn w:val="1"/>
    <w:autoRedefine/>
    <w:qFormat/>
    <w:uiPriority w:val="99"/>
    <w:pPr>
      <w:widowControl/>
      <w:spacing w:line="360" w:lineRule="auto"/>
      <w:jc w:val="center"/>
    </w:pPr>
    <w:rPr>
      <w:rFonts w:ascii="仿宋_GB2312" w:hAnsi="宋体" w:eastAsia="华文新魏" w:cs="宋体"/>
      <w:b/>
      <w:bCs/>
      <w:color w:val="000000"/>
      <w:kern w:val="0"/>
      <w:sz w:val="24"/>
      <w:szCs w:val="24"/>
    </w:rPr>
  </w:style>
  <w:style w:type="paragraph" w:customStyle="1" w:styleId="1709">
    <w:name w:val="Char Char1 Char Char Char1 Char Char Char Char8"/>
    <w:basedOn w:val="1"/>
    <w:qFormat/>
    <w:uiPriority w:val="99"/>
    <w:pPr>
      <w:widowControl/>
      <w:spacing w:after="160" w:line="240" w:lineRule="exact"/>
      <w:jc w:val="left"/>
    </w:pPr>
    <w:rPr>
      <w:rFonts w:ascii="Times New Roman" w:hAnsi="Times New Roman" w:eastAsia="宋体" w:cs="Times New Roman"/>
      <w:sz w:val="24"/>
      <w:szCs w:val="20"/>
    </w:rPr>
  </w:style>
  <w:style w:type="paragraph" w:customStyle="1" w:styleId="1710">
    <w:name w:val="正文首行缩进5"/>
    <w:basedOn w:val="1"/>
    <w:qFormat/>
    <w:uiPriority w:val="99"/>
    <w:pPr>
      <w:spacing w:beforeLines="50" w:afterLines="50" w:line="360" w:lineRule="auto"/>
      <w:ind w:firstLine="420" w:firstLineChars="100"/>
    </w:pPr>
    <w:rPr>
      <w:rFonts w:ascii="Times New Roman" w:hAnsi="Times New Roman" w:eastAsia="宋体" w:cs="Times New Roman"/>
      <w:kern w:val="0"/>
      <w:sz w:val="24"/>
      <w:szCs w:val="20"/>
    </w:rPr>
  </w:style>
  <w:style w:type="paragraph" w:customStyle="1" w:styleId="1711">
    <w:name w:val="标题 14"/>
    <w:basedOn w:val="188"/>
    <w:next w:val="188"/>
    <w:qFormat/>
    <w:uiPriority w:val="99"/>
    <w:rPr>
      <w:rFonts w:hAnsi="仿宋_GB2312" w:eastAsia="宋体"/>
    </w:rPr>
  </w:style>
  <w:style w:type="paragraph" w:customStyle="1" w:styleId="1712">
    <w:name w:val="Char Char Char Char5"/>
    <w:basedOn w:val="1"/>
    <w:autoRedefine/>
    <w:qFormat/>
    <w:uiPriority w:val="99"/>
    <w:pPr>
      <w:tabs>
        <w:tab w:val="left" w:pos="432"/>
      </w:tabs>
      <w:spacing w:line="360" w:lineRule="auto"/>
      <w:ind w:left="432" w:hanging="432"/>
    </w:pPr>
    <w:rPr>
      <w:rFonts w:ascii="Tahoma" w:hAnsi="Tahoma" w:eastAsia="宋体" w:cs="Times New Roman"/>
      <w:sz w:val="24"/>
      <w:szCs w:val="20"/>
    </w:rPr>
  </w:style>
  <w:style w:type="paragraph" w:customStyle="1" w:styleId="1713">
    <w:name w:val="Char Char Char Char Char Char Char4"/>
    <w:basedOn w:val="1"/>
    <w:autoRedefine/>
    <w:qFormat/>
    <w:uiPriority w:val="99"/>
    <w:pPr>
      <w:spacing w:line="360" w:lineRule="auto"/>
      <w:ind w:firstLine="617" w:firstLineChars="257"/>
    </w:pPr>
    <w:rPr>
      <w:rFonts w:ascii="仿宋_GB2312" w:hAnsi="Tahoma" w:eastAsia="仿宋_GB2312" w:cs="Arial"/>
      <w:sz w:val="24"/>
      <w:szCs w:val="24"/>
    </w:rPr>
  </w:style>
  <w:style w:type="character" w:customStyle="1" w:styleId="1714">
    <w:name w:val="EmailStyle3171"/>
    <w:semiHidden/>
    <w:qFormat/>
    <w:uiPriority w:val="0"/>
    <w:rPr>
      <w:rFonts w:hint="default" w:ascii="Verdana" w:hAnsi="Verdana"/>
      <w:color w:val="auto"/>
      <w:sz w:val="20"/>
      <w:szCs w:val="20"/>
      <w:u w:val="none"/>
    </w:rPr>
  </w:style>
  <w:style w:type="paragraph" w:customStyle="1" w:styleId="1715">
    <w:name w:val="shfw全文样式 四号 行距: 固定值 20 磅"/>
    <w:basedOn w:val="1"/>
    <w:link w:val="1716"/>
    <w:qFormat/>
    <w:uiPriority w:val="0"/>
    <w:pPr>
      <w:spacing w:line="400" w:lineRule="exact"/>
      <w:ind w:firstLine="560" w:firstLineChars="200"/>
    </w:pPr>
    <w:rPr>
      <w:rFonts w:ascii="Times New Roman" w:hAnsi="Times New Roman" w:eastAsia="宋体" w:cs="Times New Roman"/>
      <w:kern w:val="0"/>
      <w:sz w:val="28"/>
      <w:szCs w:val="20"/>
      <w:lang w:val="zh-CN" w:eastAsia="zh-CN"/>
    </w:rPr>
  </w:style>
  <w:style w:type="character" w:customStyle="1" w:styleId="1716">
    <w:name w:val="shfw全文样式 四号 行距: 固定值 20 磅 Char"/>
    <w:link w:val="1715"/>
    <w:qFormat/>
    <w:uiPriority w:val="0"/>
    <w:rPr>
      <w:rFonts w:ascii="Times New Roman" w:hAnsi="Times New Roman" w:eastAsia="宋体" w:cs="Times New Roman"/>
      <w:kern w:val="0"/>
      <w:sz w:val="28"/>
      <w:szCs w:val="20"/>
      <w:lang w:val="zh-CN" w:eastAsia="zh-CN"/>
    </w:rPr>
  </w:style>
  <w:style w:type="paragraph" w:customStyle="1" w:styleId="1717">
    <w:name w:val="条(正文一级)"/>
    <w:autoRedefine/>
    <w:qFormat/>
    <w:uiPriority w:val="99"/>
    <w:pPr>
      <w:numPr>
        <w:ilvl w:val="0"/>
        <w:numId w:val="51"/>
      </w:numPr>
      <w:spacing w:line="360" w:lineRule="auto"/>
      <w:ind w:right="240"/>
    </w:pPr>
    <w:rPr>
      <w:rFonts w:ascii="宋体" w:hAnsi="宋体" w:eastAsia="宋体" w:cs="Times New Roman"/>
      <w:b/>
      <w:bCs/>
      <w:kern w:val="2"/>
      <w:sz w:val="24"/>
      <w:szCs w:val="24"/>
      <w:lang w:val="en-US" w:eastAsia="zh-CN" w:bidi="ar-SA"/>
    </w:rPr>
  </w:style>
  <w:style w:type="paragraph" w:customStyle="1" w:styleId="1718">
    <w:name w:val="正文首行缩进:  2 字符"/>
    <w:basedOn w:val="1"/>
    <w:qFormat/>
    <w:uiPriority w:val="99"/>
    <w:pPr>
      <w:spacing w:line="360" w:lineRule="auto"/>
      <w:ind w:firstLine="540" w:firstLineChars="225"/>
    </w:pPr>
    <w:rPr>
      <w:rFonts w:ascii="Times New Roman" w:hAnsi="Times New Roman" w:eastAsia="宋体" w:cs="Times New Roman"/>
      <w:sz w:val="24"/>
      <w:szCs w:val="24"/>
    </w:rPr>
  </w:style>
  <w:style w:type="paragraph" w:customStyle="1" w:styleId="1719">
    <w:name w:val="缩进正文"/>
    <w:basedOn w:val="1"/>
    <w:qFormat/>
    <w:uiPriority w:val="99"/>
    <w:pPr>
      <w:spacing w:line="360" w:lineRule="auto"/>
      <w:ind w:firstLine="420" w:firstLineChars="200"/>
      <w:jc w:val="left"/>
    </w:pPr>
    <w:rPr>
      <w:rFonts w:ascii="Times New Roman" w:hAnsi="Times New Roman" w:eastAsia="宋体" w:cs="Times New Roman"/>
      <w:sz w:val="24"/>
      <w:szCs w:val="20"/>
    </w:rPr>
  </w:style>
  <w:style w:type="paragraph" w:customStyle="1" w:styleId="1720">
    <w:name w:val="目"/>
    <w:basedOn w:val="162"/>
    <w:qFormat/>
    <w:uiPriority w:val="99"/>
    <w:pPr>
      <w:widowControl/>
      <w:numPr>
        <w:ilvl w:val="0"/>
        <w:numId w:val="52"/>
      </w:numPr>
      <w:tabs>
        <w:tab w:val="left" w:pos="360"/>
      </w:tabs>
      <w:spacing w:before="48" w:after="48"/>
      <w:ind w:left="360" w:firstLine="0" w:firstLineChars="0"/>
      <w:jc w:val="left"/>
    </w:pPr>
    <w:rPr>
      <w:rFonts w:ascii="Calibri" w:hAnsi="Calibri" w:eastAsia="宋体" w:cs="Times New Roman"/>
      <w:szCs w:val="21"/>
    </w:rPr>
  </w:style>
  <w:style w:type="paragraph" w:customStyle="1" w:styleId="1721">
    <w:name w:val="目(项目符号)"/>
    <w:autoRedefine/>
    <w:qFormat/>
    <w:uiPriority w:val="99"/>
    <w:pPr>
      <w:numPr>
        <w:ilvl w:val="1"/>
        <w:numId w:val="53"/>
      </w:numPr>
      <w:tabs>
        <w:tab w:val="left" w:pos="1440"/>
      </w:tabs>
      <w:ind w:left="1440" w:hanging="360"/>
    </w:pPr>
    <w:rPr>
      <w:rFonts w:ascii="Times New Roman" w:hAnsi="Times New Roman" w:eastAsia="宋体" w:cs="Times New Roman"/>
      <w:kern w:val="2"/>
      <w:sz w:val="21"/>
      <w:szCs w:val="21"/>
      <w:lang w:val="en-US" w:eastAsia="zh-CN" w:bidi="ar-SA"/>
    </w:rPr>
  </w:style>
  <w:style w:type="character" w:customStyle="1" w:styleId="1722">
    <w:name w:val="气象正文 Char"/>
    <w:link w:val="276"/>
    <w:qFormat/>
    <w:uiPriority w:val="0"/>
    <w:rPr>
      <w:rFonts w:ascii="宋体" w:hAnsi="宋体" w:eastAsia="宋体" w:cs="Times New Roman"/>
      <w:kern w:val="0"/>
      <w:sz w:val="28"/>
      <w:szCs w:val="20"/>
    </w:rPr>
  </w:style>
  <w:style w:type="paragraph" w:customStyle="1" w:styleId="1723">
    <w:name w:val="!图表题注"/>
    <w:next w:val="1"/>
    <w:qFormat/>
    <w:uiPriority w:val="99"/>
    <w:pPr>
      <w:jc w:val="center"/>
    </w:pPr>
    <w:rPr>
      <w:rFonts w:ascii="宋体" w:hAnsi="宋体" w:eastAsia="宋体" w:cs="Times New Roman"/>
      <w:color w:val="000000"/>
      <w:kern w:val="2"/>
      <w:sz w:val="21"/>
      <w:szCs w:val="21"/>
      <w:lang w:val="en-US" w:eastAsia="zh-CN" w:bidi="ar-SA"/>
    </w:rPr>
  </w:style>
  <w:style w:type="paragraph" w:customStyle="1" w:styleId="1724">
    <w:name w:val="注释"/>
    <w:autoRedefine/>
    <w:qFormat/>
    <w:uiPriority w:val="99"/>
    <w:pPr>
      <w:spacing w:beforeLines="20" w:afterLines="20"/>
      <w:ind w:firstLine="200" w:firstLineChars="200"/>
    </w:pPr>
    <w:rPr>
      <w:rFonts w:ascii="TimesNewRomanPSMT" w:hAnsi="TimesNewRomanPSMT" w:eastAsia="仿宋_GB2312" w:cs="TimesNewRomanPSMT"/>
      <w:kern w:val="0"/>
      <w:sz w:val="18"/>
      <w:szCs w:val="18"/>
      <w:lang w:val="en-US" w:eastAsia="zh-CN" w:bidi="ar-SA"/>
    </w:rPr>
  </w:style>
  <w:style w:type="paragraph" w:customStyle="1" w:styleId="1725">
    <w:name w:val="正文加粗"/>
    <w:basedOn w:val="1"/>
    <w:next w:val="1"/>
    <w:link w:val="1726"/>
    <w:qFormat/>
    <w:uiPriority w:val="0"/>
    <w:pPr>
      <w:spacing w:line="360" w:lineRule="auto"/>
      <w:ind w:firstLine="200" w:firstLineChars="200"/>
    </w:pPr>
    <w:rPr>
      <w:rFonts w:ascii="Calibri" w:hAnsi="Calibri" w:eastAsia="宋体" w:cs="Times New Roman"/>
      <w:b/>
      <w:sz w:val="24"/>
    </w:rPr>
  </w:style>
  <w:style w:type="character" w:customStyle="1" w:styleId="1726">
    <w:name w:val="正文加粗 Char"/>
    <w:link w:val="1725"/>
    <w:qFormat/>
    <w:uiPriority w:val="0"/>
    <w:rPr>
      <w:rFonts w:ascii="Calibri" w:hAnsi="Calibri" w:eastAsia="宋体" w:cs="Times New Roman"/>
      <w:b/>
      <w:sz w:val="24"/>
    </w:rPr>
  </w:style>
  <w:style w:type="paragraph" w:customStyle="1" w:styleId="1727">
    <w:name w:val="上标"/>
    <w:basedOn w:val="1"/>
    <w:next w:val="1"/>
    <w:link w:val="1729"/>
    <w:qFormat/>
    <w:uiPriority w:val="0"/>
    <w:pPr>
      <w:spacing w:line="360" w:lineRule="auto"/>
      <w:ind w:firstLine="200" w:firstLineChars="200"/>
    </w:pPr>
    <w:rPr>
      <w:rFonts w:ascii="Calibri" w:hAnsi="Calibri" w:eastAsia="宋体" w:cs="Times New Roman"/>
      <w:sz w:val="24"/>
      <w:vertAlign w:val="superscript"/>
    </w:rPr>
  </w:style>
  <w:style w:type="character" w:customStyle="1" w:styleId="1728">
    <w:name w:val="下标"/>
    <w:qFormat/>
    <w:uiPriority w:val="1"/>
    <w:rPr>
      <w:rFonts w:ascii="Times New Roman" w:hAnsi="Times New Roman" w:eastAsia="宋体"/>
      <w:color w:val="auto"/>
      <w:sz w:val="24"/>
      <w:vertAlign w:val="subscript"/>
    </w:rPr>
  </w:style>
  <w:style w:type="character" w:customStyle="1" w:styleId="1729">
    <w:name w:val="上标 Char"/>
    <w:link w:val="1727"/>
    <w:qFormat/>
    <w:uiPriority w:val="0"/>
    <w:rPr>
      <w:rFonts w:ascii="Calibri" w:hAnsi="Calibri" w:eastAsia="宋体" w:cs="Times New Roman"/>
      <w:sz w:val="24"/>
      <w:vertAlign w:val="superscript"/>
    </w:rPr>
  </w:style>
  <w:style w:type="character" w:customStyle="1" w:styleId="1730">
    <w:name w:val="H6 Char1"/>
    <w:semiHidden/>
    <w:qFormat/>
    <w:uiPriority w:val="0"/>
    <w:rPr>
      <w:rFonts w:ascii="Cambria" w:hAnsi="Cambria" w:eastAsia="宋体" w:cs="Times New Roman"/>
      <w:b/>
      <w:bCs/>
      <w:kern w:val="2"/>
      <w:sz w:val="24"/>
      <w:szCs w:val="24"/>
    </w:rPr>
  </w:style>
  <w:style w:type="character" w:customStyle="1" w:styleId="1731">
    <w:name w:val="正文 自定义 Char"/>
    <w:link w:val="1732"/>
    <w:qFormat/>
    <w:locked/>
    <w:uiPriority w:val="0"/>
    <w:rPr>
      <w:sz w:val="24"/>
      <w:szCs w:val="24"/>
    </w:rPr>
  </w:style>
  <w:style w:type="paragraph" w:customStyle="1" w:styleId="1732">
    <w:name w:val="正文 自定义"/>
    <w:basedOn w:val="1"/>
    <w:link w:val="1731"/>
    <w:qFormat/>
    <w:uiPriority w:val="0"/>
    <w:pPr>
      <w:spacing w:beforeLines="50" w:afterLines="50" w:line="360" w:lineRule="auto"/>
      <w:ind w:firstLine="480" w:firstLineChars="200"/>
    </w:pPr>
    <w:rPr>
      <w:sz w:val="24"/>
      <w:szCs w:val="24"/>
    </w:rPr>
  </w:style>
  <w:style w:type="paragraph" w:customStyle="1" w:styleId="1733">
    <w:name w:val="符号 1"/>
    <w:basedOn w:val="34"/>
    <w:qFormat/>
    <w:uiPriority w:val="99"/>
    <w:pPr>
      <w:tabs>
        <w:tab w:val="left" w:pos="360"/>
        <w:tab w:val="left" w:pos="900"/>
      </w:tabs>
      <w:spacing w:after="0" w:line="360" w:lineRule="auto"/>
      <w:ind w:left="0" w:leftChars="0"/>
    </w:pPr>
    <w:rPr>
      <w:rFonts w:eastAsia="Times New Roman"/>
      <w:kern w:val="28"/>
      <w:sz w:val="24"/>
    </w:rPr>
  </w:style>
  <w:style w:type="paragraph" w:customStyle="1" w:styleId="1734">
    <w:name w:val="符号 2"/>
    <w:basedOn w:val="1733"/>
    <w:qFormat/>
    <w:uiPriority w:val="99"/>
    <w:pPr>
      <w:tabs>
        <w:tab w:val="left" w:pos="960"/>
        <w:tab w:val="clear" w:pos="900"/>
      </w:tabs>
      <w:ind w:left="1740" w:hanging="420"/>
    </w:pPr>
  </w:style>
  <w:style w:type="character" w:customStyle="1" w:styleId="1735">
    <w:name w:val="正文样式 Char Char"/>
    <w:qFormat/>
    <w:uiPriority w:val="0"/>
    <w:rPr>
      <w:sz w:val="24"/>
      <w:szCs w:val="24"/>
    </w:rPr>
  </w:style>
  <w:style w:type="paragraph" w:customStyle="1" w:styleId="1736">
    <w:name w:val="五级标题"/>
    <w:basedOn w:val="6"/>
    <w:qFormat/>
    <w:uiPriority w:val="99"/>
    <w:pPr>
      <w:numPr>
        <w:ilvl w:val="4"/>
        <w:numId w:val="54"/>
      </w:numPr>
    </w:pPr>
    <w:rPr>
      <w:rFonts w:ascii="Calibri" w:hAnsi="Calibri" w:eastAsia="新宋体" w:cs="Times New Roman"/>
      <w:kern w:val="0"/>
    </w:rPr>
  </w:style>
  <w:style w:type="paragraph" w:customStyle="1" w:styleId="1737">
    <w:name w:val="四级标题"/>
    <w:basedOn w:val="1"/>
    <w:qFormat/>
    <w:uiPriority w:val="99"/>
    <w:pPr>
      <w:keepNext/>
      <w:keepLines/>
      <w:spacing w:before="280" w:after="290" w:line="376" w:lineRule="auto"/>
      <w:ind w:left="851" w:hanging="851"/>
      <w:outlineLvl w:val="3"/>
    </w:pPr>
    <w:rPr>
      <w:rFonts w:ascii="Cambria" w:hAnsi="Cambria" w:eastAsia="新宋体" w:cs="Times New Roman"/>
      <w:b/>
      <w:bCs/>
      <w:kern w:val="0"/>
      <w:sz w:val="28"/>
      <w:szCs w:val="28"/>
    </w:rPr>
  </w:style>
  <w:style w:type="paragraph" w:customStyle="1" w:styleId="1738">
    <w:name w:val="插图表格"/>
    <w:basedOn w:val="1"/>
    <w:link w:val="1739"/>
    <w:qFormat/>
    <w:uiPriority w:val="0"/>
    <w:pPr>
      <w:spacing w:line="500" w:lineRule="exact"/>
      <w:jc w:val="center"/>
    </w:pPr>
    <w:rPr>
      <w:rFonts w:ascii="Times New Roman" w:hAnsi="Times New Roman" w:eastAsia="宋体" w:cs="Times New Roman"/>
      <w:b/>
      <w:sz w:val="24"/>
      <w:szCs w:val="24"/>
    </w:rPr>
  </w:style>
  <w:style w:type="character" w:customStyle="1" w:styleId="1739">
    <w:name w:val="插图表格 Char"/>
    <w:link w:val="1738"/>
    <w:qFormat/>
    <w:uiPriority w:val="0"/>
    <w:rPr>
      <w:rFonts w:ascii="Times New Roman" w:hAnsi="Times New Roman" w:eastAsia="宋体" w:cs="Times New Roman"/>
      <w:b/>
      <w:sz w:val="24"/>
      <w:szCs w:val="24"/>
    </w:rPr>
  </w:style>
  <w:style w:type="paragraph" w:customStyle="1" w:styleId="1740">
    <w:name w:val="正文 小四宋体（首行缩进两字+1.5倍行距）"/>
    <w:basedOn w:val="1"/>
    <w:qFormat/>
    <w:uiPriority w:val="99"/>
    <w:pPr>
      <w:spacing w:line="360" w:lineRule="auto"/>
      <w:ind w:firstLine="480" w:firstLineChars="200"/>
    </w:pPr>
    <w:rPr>
      <w:rFonts w:ascii="Arial" w:hAnsi="Arial" w:eastAsia="宋体" w:cs="Times New Roman"/>
      <w:sz w:val="24"/>
      <w:szCs w:val="20"/>
    </w:rPr>
  </w:style>
  <w:style w:type="paragraph" w:customStyle="1" w:styleId="1741">
    <w:name w:val="_Style 32"/>
    <w:basedOn w:val="1"/>
    <w:qFormat/>
    <w:uiPriority w:val="99"/>
    <w:rPr>
      <w:rFonts w:ascii="Times New Roman" w:hAnsi="Times New Roman" w:eastAsia="宋体" w:cs="Times New Roman"/>
      <w:szCs w:val="24"/>
    </w:rPr>
  </w:style>
  <w:style w:type="paragraph" w:customStyle="1" w:styleId="1742">
    <w:name w:val="图例文字"/>
    <w:basedOn w:val="1"/>
    <w:qFormat/>
    <w:uiPriority w:val="99"/>
    <w:pPr>
      <w:spacing w:line="360" w:lineRule="auto"/>
      <w:jc w:val="center"/>
    </w:pPr>
    <w:rPr>
      <w:rFonts w:ascii="Times New Roman" w:hAnsi="Times New Roman" w:eastAsia="宋体" w:cs="Times New Roman"/>
      <w:szCs w:val="20"/>
    </w:rPr>
  </w:style>
  <w:style w:type="paragraph" w:customStyle="1" w:styleId="1743">
    <w:name w:val="样式 标题 2 + (西文) 宋体 (中文) 宋体"/>
    <w:basedOn w:val="3"/>
    <w:qFormat/>
    <w:uiPriority w:val="99"/>
    <w:pPr>
      <w:ind w:left="840" w:hanging="420"/>
    </w:pPr>
    <w:rPr>
      <w:rFonts w:ascii="宋体" w:hAnsi="宋体" w:eastAsia="宋体" w:cs="Cambria"/>
      <w:sz w:val="24"/>
    </w:rPr>
  </w:style>
  <w:style w:type="paragraph" w:customStyle="1" w:styleId="1744">
    <w:name w:val="Char Char Char"/>
    <w:basedOn w:val="1"/>
    <w:autoRedefine/>
    <w:qFormat/>
    <w:uiPriority w:val="99"/>
    <w:pPr>
      <w:tabs>
        <w:tab w:val="left" w:pos="432"/>
      </w:tabs>
      <w:spacing w:before="156" w:beforeLines="50" w:after="156" w:afterLines="50"/>
      <w:ind w:left="432" w:hanging="432"/>
      <w:jc w:val="center"/>
    </w:pPr>
    <w:rPr>
      <w:rFonts w:ascii="Times New Roman" w:hAnsi="Times New Roman" w:eastAsia="宋体" w:cs="Times New Roman"/>
      <w:sz w:val="24"/>
      <w:szCs w:val="24"/>
    </w:rPr>
  </w:style>
  <w:style w:type="character" w:customStyle="1" w:styleId="1745">
    <w:name w:val="首行缩进 Char"/>
    <w:link w:val="1746"/>
    <w:qFormat/>
    <w:uiPriority w:val="0"/>
    <w:rPr>
      <w:rFonts w:ascii="Times New Roman" w:hAnsi="Times New Roman" w:eastAsia="宋体" w:cs="Times New Roman"/>
      <w:kern w:val="1"/>
      <w:sz w:val="24"/>
      <w:szCs w:val="20"/>
      <w:lang w:eastAsia="ar-SA"/>
    </w:rPr>
  </w:style>
  <w:style w:type="paragraph" w:customStyle="1" w:styleId="1746">
    <w:name w:val="首行缩进"/>
    <w:basedOn w:val="1"/>
    <w:link w:val="1745"/>
    <w:qFormat/>
    <w:uiPriority w:val="0"/>
    <w:pPr>
      <w:suppressAutoHyphens/>
      <w:spacing w:line="360" w:lineRule="auto"/>
      <w:ind w:firstLine="480"/>
    </w:pPr>
    <w:rPr>
      <w:rFonts w:ascii="Times New Roman" w:hAnsi="Times New Roman" w:eastAsia="宋体" w:cs="Times New Roman"/>
      <w:kern w:val="1"/>
      <w:sz w:val="24"/>
      <w:szCs w:val="20"/>
      <w:lang w:eastAsia="ar-SA"/>
    </w:rPr>
  </w:style>
  <w:style w:type="character" w:customStyle="1" w:styleId="1747">
    <w:name w:val="目录 1 字符"/>
    <w:link w:val="58"/>
    <w:qFormat/>
    <w:uiPriority w:val="39"/>
    <w:rPr>
      <w:rFonts w:hAnsi="Calibri" w:cs="Times New Roman" w:eastAsiaTheme="minorHAnsi"/>
      <w:b/>
      <w:bCs/>
      <w:caps/>
      <w:sz w:val="20"/>
      <w:szCs w:val="20"/>
    </w:rPr>
  </w:style>
  <w:style w:type="character" w:customStyle="1" w:styleId="1748">
    <w:name w:val="未处理的提及1"/>
    <w:basedOn w:val="141"/>
    <w:semiHidden/>
    <w:unhideWhenUsed/>
    <w:qFormat/>
    <w:uiPriority w:val="99"/>
    <w:rPr>
      <w:color w:val="808080"/>
      <w:shd w:val="clear" w:color="auto" w:fill="E6E6E6"/>
    </w:rPr>
  </w:style>
  <w:style w:type="character" w:customStyle="1" w:styleId="1749">
    <w:name w:val="未处理的提及2"/>
    <w:basedOn w:val="141"/>
    <w:semiHidden/>
    <w:unhideWhenUsed/>
    <w:qFormat/>
    <w:uiPriority w:val="99"/>
    <w:rPr>
      <w:color w:val="808080"/>
      <w:shd w:val="clear" w:color="auto" w:fill="E6E6E6"/>
    </w:rPr>
  </w:style>
  <w:style w:type="character" w:customStyle="1" w:styleId="1750">
    <w:name w:val="标准正文 Char"/>
    <w:link w:val="385"/>
    <w:qFormat/>
    <w:locked/>
    <w:uiPriority w:val="0"/>
    <w:rPr>
      <w:rFonts w:ascii="Times New Roman" w:hAnsi="Times New Roman" w:eastAsia="宋体" w:cs="Times New Roman"/>
      <w:kern w:val="0"/>
      <w:sz w:val="28"/>
      <w:szCs w:val="24"/>
    </w:rPr>
  </w:style>
  <w:style w:type="paragraph" w:customStyle="1" w:styleId="1751">
    <w:name w:val="Char Char Char Char Char Char"/>
    <w:basedOn w:val="25"/>
    <w:autoRedefine/>
    <w:qFormat/>
    <w:uiPriority w:val="99"/>
    <w:pPr>
      <w:shd w:val="clear" w:color="auto" w:fill="000080"/>
    </w:pPr>
    <w:rPr>
      <w:rFonts w:ascii="Tahoma" w:hAnsi="Tahoma"/>
      <w:sz w:val="24"/>
      <w:szCs w:val="24"/>
    </w:rPr>
  </w:style>
  <w:style w:type="paragraph" w:customStyle="1" w:styleId="1752">
    <w:name w:val="标题4"/>
    <w:basedOn w:val="1"/>
    <w:next w:val="1"/>
    <w:qFormat/>
    <w:uiPriority w:val="99"/>
    <w:pPr>
      <w:spacing w:beforeLines="50"/>
    </w:pPr>
    <w:rPr>
      <w:rFonts w:ascii="Times New Roman" w:hAnsi="Times New Roman" w:eastAsia="宋体" w:cs="Times New Roman"/>
      <w:b/>
      <w:sz w:val="24"/>
      <w:szCs w:val="24"/>
    </w:rPr>
  </w:style>
  <w:style w:type="paragraph" w:customStyle="1" w:styleId="1753">
    <w:name w:val="Char Char Char Char"/>
    <w:basedOn w:val="1"/>
    <w:qFormat/>
    <w:uiPriority w:val="99"/>
    <w:pPr>
      <w:widowControl/>
      <w:spacing w:before="100" w:beforeAutospacing="1" w:after="100" w:afterAutospacing="1" w:line="360" w:lineRule="auto"/>
      <w:ind w:firstLine="200" w:firstLineChars="200"/>
      <w:jc w:val="left"/>
    </w:pPr>
    <w:rPr>
      <w:rFonts w:ascii="Verdana" w:hAnsi="Verdana" w:eastAsia="宋体" w:cs="Times New Roman"/>
      <w:kern w:val="0"/>
      <w:sz w:val="20"/>
      <w:szCs w:val="21"/>
      <w:lang w:eastAsia="en-US"/>
    </w:rPr>
  </w:style>
  <w:style w:type="character" w:customStyle="1" w:styleId="1754">
    <w:name w:val="标题04 Char"/>
    <w:basedOn w:val="141"/>
    <w:link w:val="1755"/>
    <w:qFormat/>
    <w:locked/>
    <w:uiPriority w:val="99"/>
    <w:rPr>
      <w:rFonts w:ascii="Calibri Light" w:hAnsi="Calibri Light" w:eastAsia="宋体" w:cs="Times New Roman"/>
      <w:b/>
      <w:bCs/>
      <w:sz w:val="30"/>
      <w:szCs w:val="24"/>
    </w:rPr>
  </w:style>
  <w:style w:type="paragraph" w:customStyle="1" w:styleId="1755">
    <w:name w:val="标题04"/>
    <w:basedOn w:val="5"/>
    <w:next w:val="1"/>
    <w:link w:val="1754"/>
    <w:qFormat/>
    <w:uiPriority w:val="99"/>
    <w:pPr>
      <w:tabs>
        <w:tab w:val="left" w:pos="454"/>
      </w:tabs>
      <w:spacing w:line="360" w:lineRule="auto"/>
      <w:ind w:left="454" w:hanging="454"/>
    </w:pPr>
    <w:rPr>
      <w:rFonts w:ascii="Calibri Light" w:hAnsi="Calibri Light" w:eastAsia="宋体" w:cs="Times New Roman"/>
      <w:sz w:val="30"/>
      <w:szCs w:val="24"/>
    </w:rPr>
  </w:style>
  <w:style w:type="character" w:customStyle="1" w:styleId="1756">
    <w:name w:val="标题02 Char"/>
    <w:basedOn w:val="141"/>
    <w:link w:val="1757"/>
    <w:qFormat/>
    <w:locked/>
    <w:uiPriority w:val="0"/>
    <w:rPr>
      <w:rFonts w:ascii="Calibri Light" w:hAnsi="Calibri Light" w:eastAsia="宋体" w:cs="Times New Roman"/>
      <w:b/>
      <w:bCs/>
      <w:sz w:val="30"/>
      <w:szCs w:val="32"/>
    </w:rPr>
  </w:style>
  <w:style w:type="paragraph" w:customStyle="1" w:styleId="1757">
    <w:name w:val="标题02"/>
    <w:basedOn w:val="3"/>
    <w:next w:val="1"/>
    <w:link w:val="1756"/>
    <w:qFormat/>
    <w:uiPriority w:val="0"/>
    <w:pPr>
      <w:spacing w:line="415" w:lineRule="auto"/>
      <w:ind w:left="576" w:hanging="576"/>
    </w:pPr>
    <w:rPr>
      <w:rFonts w:ascii="Calibri Light" w:hAnsi="Calibri Light" w:eastAsia="宋体" w:cs="Times New Roman"/>
      <w:sz w:val="30"/>
    </w:rPr>
  </w:style>
  <w:style w:type="character" w:customStyle="1" w:styleId="1758">
    <w:name w:val="标题03 Char"/>
    <w:basedOn w:val="141"/>
    <w:link w:val="1759"/>
    <w:qFormat/>
    <w:locked/>
    <w:uiPriority w:val="0"/>
    <w:rPr>
      <w:rFonts w:ascii="Calibri" w:hAnsi="Calibri" w:eastAsia="宋体" w:cs="Times New Roman"/>
      <w:b/>
      <w:bCs/>
      <w:sz w:val="30"/>
      <w:szCs w:val="32"/>
    </w:rPr>
  </w:style>
  <w:style w:type="paragraph" w:customStyle="1" w:styleId="1759">
    <w:name w:val="标题03"/>
    <w:basedOn w:val="4"/>
    <w:next w:val="1"/>
    <w:link w:val="1758"/>
    <w:qFormat/>
    <w:uiPriority w:val="0"/>
    <w:pPr>
      <w:spacing w:before="260" w:after="260" w:line="415" w:lineRule="auto"/>
      <w:ind w:left="720" w:hanging="720"/>
    </w:pPr>
    <w:rPr>
      <w:rFonts w:ascii="Calibri" w:hAnsi="Calibri"/>
      <w:sz w:val="30"/>
    </w:rPr>
  </w:style>
  <w:style w:type="character" w:customStyle="1" w:styleId="1760">
    <w:name w:val="标题01 Char"/>
    <w:basedOn w:val="141"/>
    <w:link w:val="1761"/>
    <w:qFormat/>
    <w:locked/>
    <w:uiPriority w:val="0"/>
    <w:rPr>
      <w:rFonts w:ascii="Calibri" w:hAnsi="Calibri" w:eastAsia="Times New Roman" w:cs="Times New Roman"/>
      <w:b/>
      <w:bCs/>
      <w:kern w:val="44"/>
      <w:sz w:val="30"/>
      <w:szCs w:val="44"/>
    </w:rPr>
  </w:style>
  <w:style w:type="paragraph" w:customStyle="1" w:styleId="1761">
    <w:name w:val="标题01"/>
    <w:basedOn w:val="2"/>
    <w:next w:val="1"/>
    <w:link w:val="1760"/>
    <w:qFormat/>
    <w:uiPriority w:val="0"/>
    <w:pPr>
      <w:spacing w:before="340" w:after="330"/>
      <w:ind w:left="0" w:firstLine="0"/>
    </w:pPr>
    <w:rPr>
      <w:rFonts w:ascii="Calibri" w:hAnsi="Calibri" w:eastAsia="Times New Roman" w:cs="Times New Roman"/>
      <w:sz w:val="30"/>
    </w:rPr>
  </w:style>
  <w:style w:type="character" w:customStyle="1" w:styleId="1762">
    <w:name w:val="标题05 Char"/>
    <w:basedOn w:val="170"/>
    <w:link w:val="1763"/>
    <w:qFormat/>
    <w:locked/>
    <w:uiPriority w:val="0"/>
    <w:rPr>
      <w:rFonts w:ascii="Times New Roman" w:hAnsi="Times New Roman" w:eastAsia="宋体" w:cs="Times New Roman"/>
      <w:sz w:val="30"/>
      <w:szCs w:val="28"/>
    </w:rPr>
  </w:style>
  <w:style w:type="paragraph" w:customStyle="1" w:styleId="1763">
    <w:name w:val="标题05"/>
    <w:basedOn w:val="6"/>
    <w:next w:val="1"/>
    <w:link w:val="1762"/>
    <w:qFormat/>
    <w:uiPriority w:val="0"/>
    <w:pPr>
      <w:spacing w:line="374" w:lineRule="auto"/>
      <w:ind w:left="567" w:hanging="567"/>
    </w:pPr>
    <w:rPr>
      <w:rFonts w:ascii="Times New Roman" w:hAnsi="Times New Roman" w:eastAsia="宋体" w:cs="Times New Roman"/>
      <w:sz w:val="30"/>
    </w:rPr>
  </w:style>
  <w:style w:type="character" w:customStyle="1" w:styleId="1764">
    <w:name w:val="标题06 Char"/>
    <w:basedOn w:val="141"/>
    <w:link w:val="1765"/>
    <w:qFormat/>
    <w:locked/>
    <w:uiPriority w:val="0"/>
    <w:rPr>
      <w:rFonts w:asciiTheme="minorEastAsia" w:hAnsiTheme="minorEastAsia" w:eastAsiaTheme="majorEastAsia" w:cstheme="majorBidi"/>
      <w:b/>
      <w:bCs/>
      <w:sz w:val="30"/>
      <w:szCs w:val="24"/>
    </w:rPr>
  </w:style>
  <w:style w:type="paragraph" w:customStyle="1" w:styleId="1765">
    <w:name w:val="标题06"/>
    <w:basedOn w:val="7"/>
    <w:next w:val="1"/>
    <w:link w:val="1764"/>
    <w:qFormat/>
    <w:uiPriority w:val="0"/>
    <w:pPr>
      <w:spacing w:line="319" w:lineRule="auto"/>
      <w:ind w:left="567" w:hanging="567"/>
    </w:pPr>
    <w:rPr>
      <w:rFonts w:asciiTheme="minorEastAsia" w:hAnsiTheme="minorEastAsia"/>
      <w:sz w:val="30"/>
    </w:rPr>
  </w:style>
  <w:style w:type="paragraph" w:customStyle="1" w:styleId="1766">
    <w:name w:val="样式 标题 3 + 首行缩进:  2 字符"/>
    <w:basedOn w:val="4"/>
    <w:qFormat/>
    <w:uiPriority w:val="99"/>
    <w:pPr>
      <w:widowControl/>
      <w:spacing w:before="0" w:after="0"/>
      <w:ind w:left="720" w:firstLine="422" w:firstLineChars="200"/>
      <w:jc w:val="left"/>
    </w:pPr>
    <w:rPr>
      <w:rFonts w:cs="宋体"/>
      <w:kern w:val="0"/>
      <w:szCs w:val="20"/>
    </w:rPr>
  </w:style>
  <w:style w:type="paragraph" w:customStyle="1" w:styleId="1767">
    <w:name w:val="样式 标题 2 + 宋体"/>
    <w:basedOn w:val="3"/>
    <w:qFormat/>
    <w:uiPriority w:val="99"/>
    <w:pPr>
      <w:widowControl/>
      <w:spacing w:before="0" w:after="0" w:line="360" w:lineRule="auto"/>
      <w:ind w:left="576" w:hanging="576"/>
      <w:jc w:val="left"/>
    </w:pPr>
    <w:rPr>
      <w:rFonts w:ascii="宋体" w:hAnsi="宋体" w:eastAsia="宋体" w:cs="Times New Roman"/>
      <w:sz w:val="28"/>
      <w:szCs w:val="20"/>
    </w:rPr>
  </w:style>
  <w:style w:type="paragraph" w:customStyle="1" w:styleId="1768">
    <w:name w:val="样式 正文—zh + 首行缩进:  2 字符"/>
    <w:basedOn w:val="1769"/>
    <w:qFormat/>
    <w:uiPriority w:val="99"/>
    <w:pPr>
      <w:ind w:firstLine="420"/>
    </w:pPr>
    <w:rPr>
      <w:rFonts w:cs="宋体"/>
      <w:szCs w:val="20"/>
    </w:rPr>
  </w:style>
  <w:style w:type="paragraph" w:customStyle="1" w:styleId="1769">
    <w:name w:val="正文—zh"/>
    <w:basedOn w:val="1"/>
    <w:next w:val="1768"/>
    <w:qFormat/>
    <w:uiPriority w:val="99"/>
    <w:pPr>
      <w:widowControl/>
      <w:snapToGrid w:val="0"/>
      <w:spacing w:line="400" w:lineRule="exact"/>
      <w:ind w:firstLine="200" w:firstLineChars="200"/>
    </w:pPr>
    <w:rPr>
      <w:rFonts w:ascii="Times New Roman" w:hAnsi="Times New Roman" w:eastAsia="宋体" w:cs="Times New Roman"/>
      <w:sz w:val="24"/>
      <w:szCs w:val="24"/>
    </w:rPr>
  </w:style>
  <w:style w:type="character" w:customStyle="1" w:styleId="1770">
    <w:name w:val="标题07 Char"/>
    <w:basedOn w:val="1764"/>
    <w:link w:val="1771"/>
    <w:qFormat/>
    <w:locked/>
    <w:uiPriority w:val="0"/>
    <w:rPr>
      <w:rFonts w:asciiTheme="majorHAnsi" w:hAnsiTheme="majorHAnsi" w:eastAsiaTheme="majorEastAsia" w:cstheme="majorBidi"/>
      <w:sz w:val="24"/>
      <w:szCs w:val="24"/>
    </w:rPr>
  </w:style>
  <w:style w:type="paragraph" w:customStyle="1" w:styleId="1771">
    <w:name w:val="标题07"/>
    <w:basedOn w:val="1765"/>
    <w:next w:val="1"/>
    <w:link w:val="1770"/>
    <w:qFormat/>
    <w:uiPriority w:val="0"/>
    <w:pPr>
      <w:ind w:left="0" w:firstLine="0"/>
    </w:pPr>
    <w:rPr>
      <w:rFonts w:asciiTheme="majorHAnsi" w:hAnsiTheme="majorHAnsi"/>
      <w:sz w:val="24"/>
    </w:rPr>
  </w:style>
  <w:style w:type="paragraph" w:customStyle="1" w:styleId="1772">
    <w:name w:val="Char11"/>
    <w:basedOn w:val="1"/>
    <w:qFormat/>
    <w:uiPriority w:val="99"/>
    <w:pPr>
      <w:spacing w:line="360" w:lineRule="auto"/>
      <w:ind w:firstLine="200" w:firstLineChars="200"/>
    </w:pPr>
    <w:rPr>
      <w:rFonts w:ascii="Times New Roman" w:hAnsi="Times New Roman" w:eastAsia="宋体" w:cs="Times New Roman"/>
      <w:sz w:val="24"/>
      <w:szCs w:val="21"/>
    </w:rPr>
  </w:style>
  <w:style w:type="paragraph" w:customStyle="1" w:styleId="1773">
    <w:name w:val="文件正文"/>
    <w:basedOn w:val="1"/>
    <w:qFormat/>
    <w:uiPriority w:val="99"/>
    <w:pPr>
      <w:spacing w:after="120" w:line="360" w:lineRule="auto"/>
      <w:ind w:firstLine="560" w:firstLineChars="200"/>
    </w:pPr>
    <w:rPr>
      <w:rFonts w:ascii="仿宋_GB2312" w:hAnsi="Times New Roman" w:eastAsia="仿宋_GB2312" w:cs="宋体"/>
      <w:sz w:val="28"/>
      <w:szCs w:val="28"/>
    </w:rPr>
  </w:style>
  <w:style w:type="paragraph" w:customStyle="1" w:styleId="1774">
    <w:name w:val="正文居中"/>
    <w:basedOn w:val="1"/>
    <w:qFormat/>
    <w:uiPriority w:val="99"/>
    <w:pPr>
      <w:adjustRightInd w:val="0"/>
      <w:snapToGrid w:val="0"/>
      <w:spacing w:line="360" w:lineRule="auto"/>
      <w:jc w:val="center"/>
    </w:pPr>
    <w:rPr>
      <w:rFonts w:ascii="宋体" w:hAnsi="宋体" w:eastAsia="宋体" w:cs="Times New Roman"/>
      <w:kern w:val="0"/>
      <w:sz w:val="24"/>
      <w:szCs w:val="30"/>
    </w:rPr>
  </w:style>
  <w:style w:type="character" w:customStyle="1" w:styleId="1775">
    <w:name w:val="样式 标题 3 Char"/>
    <w:link w:val="1776"/>
    <w:qFormat/>
    <w:locked/>
    <w:uiPriority w:val="0"/>
    <w:rPr>
      <w:rFonts w:ascii="楷体_GB2312" w:hAnsi="楷体_GB2312" w:eastAsia="宋体" w:cs="宋体"/>
      <w:b/>
      <w:bCs/>
      <w:sz w:val="32"/>
      <w:szCs w:val="20"/>
    </w:rPr>
  </w:style>
  <w:style w:type="paragraph" w:customStyle="1" w:styleId="1776">
    <w:name w:val="样式 标题 3"/>
    <w:basedOn w:val="4"/>
    <w:link w:val="1775"/>
    <w:qFormat/>
    <w:uiPriority w:val="0"/>
    <w:pPr>
      <w:tabs>
        <w:tab w:val="left" w:pos="0"/>
      </w:tabs>
      <w:spacing w:before="120"/>
      <w:ind w:left="720" w:hanging="720"/>
    </w:pPr>
    <w:rPr>
      <w:rFonts w:ascii="楷体_GB2312" w:hAnsi="楷体_GB2312" w:cs="宋体"/>
      <w:sz w:val="32"/>
      <w:szCs w:val="20"/>
    </w:rPr>
  </w:style>
  <w:style w:type="paragraph" w:customStyle="1" w:styleId="1777">
    <w:name w:val="编号1"/>
    <w:basedOn w:val="1"/>
    <w:qFormat/>
    <w:uiPriority w:val="99"/>
    <w:pPr>
      <w:numPr>
        <w:ilvl w:val="0"/>
        <w:numId w:val="55"/>
      </w:numPr>
      <w:spacing w:beforeLines="50" w:line="360" w:lineRule="auto"/>
      <w:ind w:left="902"/>
    </w:pPr>
    <w:rPr>
      <w:rFonts w:ascii="Times New Roman" w:hAnsi="Times New Roman" w:eastAsia="宋体" w:cs="Times New Roman"/>
      <w:sz w:val="24"/>
      <w:szCs w:val="24"/>
    </w:rPr>
  </w:style>
  <w:style w:type="paragraph" w:customStyle="1" w:styleId="1778">
    <w:name w:val="样式 样式1 + Times New Roman 10 磅 首行缩进:  2 字符 Char Char Char"/>
    <w:basedOn w:val="1"/>
    <w:qFormat/>
    <w:uiPriority w:val="99"/>
    <w:pPr>
      <w:ind w:firstLine="560" w:firstLineChars="200"/>
    </w:pPr>
    <w:rPr>
      <w:rFonts w:ascii="Times New Roman" w:hAnsi="Times New Roman" w:eastAsia="宋体" w:cs="Times New Roman"/>
      <w:position w:val="-36"/>
      <w:sz w:val="28"/>
      <w:szCs w:val="21"/>
    </w:rPr>
  </w:style>
  <w:style w:type="paragraph" w:customStyle="1" w:styleId="1779">
    <w:name w:val="xl107"/>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eastAsia="宋体" w:cs="Times New Roman"/>
      <w:kern w:val="0"/>
      <w:sz w:val="24"/>
      <w:szCs w:val="24"/>
    </w:rPr>
  </w:style>
  <w:style w:type="character" w:customStyle="1" w:styleId="1780">
    <w:name w:val="方案正文 Char Char"/>
    <w:link w:val="1781"/>
    <w:qFormat/>
    <w:locked/>
    <w:uiPriority w:val="0"/>
    <w:rPr>
      <w:szCs w:val="24"/>
    </w:rPr>
  </w:style>
  <w:style w:type="paragraph" w:customStyle="1" w:styleId="1781">
    <w:name w:val="方案正文"/>
    <w:basedOn w:val="1"/>
    <w:link w:val="1780"/>
    <w:qFormat/>
    <w:uiPriority w:val="0"/>
    <w:pPr>
      <w:spacing w:line="312" w:lineRule="auto"/>
      <w:ind w:firstLine="200" w:firstLineChars="200"/>
    </w:pPr>
    <w:rPr>
      <w:szCs w:val="24"/>
    </w:rPr>
  </w:style>
  <w:style w:type="paragraph" w:customStyle="1" w:styleId="1782">
    <w:name w:val="标题 21"/>
    <w:basedOn w:val="1"/>
    <w:next w:val="1"/>
    <w:qFormat/>
    <w:uiPriority w:val="99"/>
    <w:pPr>
      <w:keepNext/>
      <w:jc w:val="center"/>
      <w:outlineLvl w:val="1"/>
    </w:pPr>
    <w:rPr>
      <w:rFonts w:ascii="Calibri Light" w:hAnsi="Calibri Light" w:eastAsia="宋体" w:cs="Times New Roman"/>
      <w:b/>
      <w:bCs/>
      <w:sz w:val="32"/>
      <w:szCs w:val="32"/>
    </w:rPr>
  </w:style>
  <w:style w:type="paragraph" w:customStyle="1" w:styleId="1783">
    <w:name w:val="引用1"/>
    <w:basedOn w:val="1"/>
    <w:next w:val="1"/>
    <w:qFormat/>
    <w:uiPriority w:val="29"/>
    <w:pPr>
      <w:widowControl/>
      <w:jc w:val="left"/>
    </w:pPr>
    <w:rPr>
      <w:i/>
      <w:sz w:val="24"/>
      <w:szCs w:val="24"/>
      <w:lang w:eastAsia="en-US" w:bidi="en-US"/>
    </w:rPr>
  </w:style>
  <w:style w:type="paragraph" w:customStyle="1" w:styleId="1784">
    <w:name w:val="明显引用1"/>
    <w:basedOn w:val="1"/>
    <w:next w:val="1"/>
    <w:qFormat/>
    <w:uiPriority w:val="30"/>
    <w:pPr>
      <w:widowControl/>
      <w:ind w:left="720" w:right="720"/>
      <w:jc w:val="left"/>
    </w:pPr>
    <w:rPr>
      <w:b/>
      <w:i/>
      <w:sz w:val="24"/>
      <w:lang w:eastAsia="en-US" w:bidi="en-US"/>
    </w:rPr>
  </w:style>
  <w:style w:type="paragraph" w:customStyle="1" w:styleId="1785">
    <w:name w:val="正文5"/>
    <w:qFormat/>
    <w:uiPriority w:val="99"/>
    <w:pPr>
      <w:jc w:val="both"/>
    </w:pPr>
    <w:rPr>
      <w:rFonts w:ascii="Calibri" w:hAnsi="Calibri" w:eastAsia="宋体" w:cs="宋体"/>
      <w:kern w:val="2"/>
      <w:sz w:val="21"/>
      <w:szCs w:val="21"/>
      <w:lang w:val="en-US" w:eastAsia="zh-CN" w:bidi="ar-SA"/>
    </w:rPr>
  </w:style>
  <w:style w:type="character" w:customStyle="1" w:styleId="1786">
    <w:name w:val="正文样式 Char"/>
    <w:link w:val="1787"/>
    <w:qFormat/>
    <w:locked/>
    <w:uiPriority w:val="0"/>
    <w:rPr>
      <w:rFonts w:ascii="Times New Roman" w:hAnsi="Times New Roman" w:eastAsia="仿宋_GB2312" w:cs="Times New Roman"/>
      <w:sz w:val="28"/>
      <w:szCs w:val="28"/>
    </w:rPr>
  </w:style>
  <w:style w:type="paragraph" w:customStyle="1" w:styleId="1787">
    <w:name w:val="正文样式"/>
    <w:basedOn w:val="1"/>
    <w:link w:val="1786"/>
    <w:qFormat/>
    <w:uiPriority w:val="0"/>
    <w:pPr>
      <w:ind w:firstLine="560" w:firstLineChars="200"/>
    </w:pPr>
    <w:rPr>
      <w:rFonts w:ascii="Times New Roman" w:hAnsi="Times New Roman" w:eastAsia="仿宋_GB2312" w:cs="Times New Roman"/>
      <w:sz w:val="28"/>
      <w:szCs w:val="28"/>
    </w:rPr>
  </w:style>
  <w:style w:type="character" w:customStyle="1" w:styleId="1788">
    <w:name w:val="style91"/>
    <w:basedOn w:val="141"/>
    <w:qFormat/>
    <w:uiPriority w:val="0"/>
    <w:rPr>
      <w:b/>
      <w:bCs/>
      <w:color w:val="0033CC"/>
    </w:rPr>
  </w:style>
  <w:style w:type="character" w:customStyle="1" w:styleId="1789">
    <w:name w:val="title-prefix"/>
    <w:basedOn w:val="141"/>
    <w:qFormat/>
    <w:uiPriority w:val="0"/>
  </w:style>
  <w:style w:type="character" w:customStyle="1" w:styleId="1790">
    <w:name w:val="p0 Char"/>
    <w:qFormat/>
    <w:uiPriority w:val="0"/>
    <w:rPr>
      <w:rFonts w:hint="default" w:ascii="Times New Roman" w:hAnsi="Times New Roman" w:eastAsia="宋体" w:cs="Times New Roman"/>
      <w:kern w:val="0"/>
      <w:sz w:val="24"/>
      <w:szCs w:val="28"/>
    </w:rPr>
  </w:style>
  <w:style w:type="character" w:customStyle="1" w:styleId="1791">
    <w:name w:val="ca-0"/>
    <w:qFormat/>
    <w:uiPriority w:val="0"/>
  </w:style>
  <w:style w:type="character" w:customStyle="1" w:styleId="1792">
    <w:name w:val="c-gap-right-small2"/>
    <w:qFormat/>
    <w:uiPriority w:val="0"/>
  </w:style>
  <w:style w:type="character" w:customStyle="1" w:styleId="1793">
    <w:name w:val="明显参考1"/>
    <w:qFormat/>
    <w:uiPriority w:val="32"/>
    <w:rPr>
      <w:b/>
      <w:sz w:val="24"/>
      <w:u w:val="single"/>
    </w:rPr>
  </w:style>
  <w:style w:type="table" w:customStyle="1" w:styleId="1794">
    <w:name w:val="Table Normal"/>
    <w:semiHidden/>
    <w:unhideWhenUsed/>
    <w:qFormat/>
    <w:uiPriority w:val="2"/>
    <w:pPr>
      <w:widowControl w:val="0"/>
    </w:pPr>
    <w:rPr>
      <w:kern w:val="0"/>
      <w:sz w:val="22"/>
      <w:lang w:eastAsia="en-US"/>
    </w:rPr>
    <w:tblPr>
      <w:tblCellMar>
        <w:top w:w="0" w:type="dxa"/>
        <w:left w:w="0" w:type="dxa"/>
        <w:bottom w:w="0" w:type="dxa"/>
        <w:right w:w="0" w:type="dxa"/>
      </w:tblCellMar>
    </w:tblPr>
  </w:style>
  <w:style w:type="character" w:customStyle="1" w:styleId="1795">
    <w:name w:val="未处理的提及3"/>
    <w:basedOn w:val="141"/>
    <w:semiHidden/>
    <w:unhideWhenUsed/>
    <w:qFormat/>
    <w:uiPriority w:val="99"/>
    <w:rPr>
      <w:color w:val="808080"/>
      <w:shd w:val="clear" w:color="auto" w:fill="E6E6E6"/>
    </w:rPr>
  </w:style>
  <w:style w:type="paragraph" w:customStyle="1" w:styleId="1796">
    <w:name w:val="正文 + 小四"/>
    <w:basedOn w:val="1"/>
    <w:qFormat/>
    <w:uiPriority w:val="0"/>
    <w:rPr>
      <w:rFonts w:ascii="Times New Roman" w:hAnsi="Times New Roman" w:eastAsia="宋体" w:cs="Times New Roman"/>
      <w:kern w:val="0"/>
      <w:sz w:val="24"/>
      <w:szCs w:val="24"/>
    </w:rPr>
  </w:style>
  <w:style w:type="character" w:customStyle="1" w:styleId="1797">
    <w:name w:val="副标题 Char"/>
    <w:qFormat/>
    <w:uiPriority w:val="0"/>
    <w:rPr>
      <w:rFonts w:ascii="Cambria" w:hAnsi="Cambria" w:eastAsia="宋体" w:cs="黑体"/>
      <w:b/>
      <w:bCs/>
      <w:kern w:val="28"/>
      <w:szCs w:val="32"/>
    </w:rPr>
  </w:style>
  <w:style w:type="paragraph" w:customStyle="1" w:styleId="1798">
    <w:name w:val="Kotei表格内容"/>
    <w:basedOn w:val="1"/>
    <w:qFormat/>
    <w:uiPriority w:val="0"/>
    <w:rPr>
      <w:rFonts w:ascii="Calibri" w:hAnsi="Calibri" w:eastAsia="宋体" w:cs="黑体"/>
    </w:rPr>
  </w:style>
  <w:style w:type="character" w:customStyle="1" w:styleId="1799">
    <w:name w:val="*正文 Char"/>
    <w:link w:val="1800"/>
    <w:qFormat/>
    <w:uiPriority w:val="0"/>
    <w:rPr>
      <w:rFonts w:ascii="宋体" w:hAnsi="宋体"/>
      <w:sz w:val="24"/>
      <w:szCs w:val="24"/>
    </w:rPr>
  </w:style>
  <w:style w:type="paragraph" w:customStyle="1" w:styleId="1800">
    <w:name w:val="*正文"/>
    <w:basedOn w:val="1"/>
    <w:link w:val="1799"/>
    <w:qFormat/>
    <w:uiPriority w:val="0"/>
    <w:pPr>
      <w:spacing w:line="360" w:lineRule="auto"/>
      <w:ind w:firstLine="200" w:firstLineChars="200"/>
    </w:pPr>
    <w:rPr>
      <w:rFonts w:ascii="宋体" w:hAnsi="宋体"/>
      <w:sz w:val="24"/>
      <w:szCs w:val="24"/>
    </w:rPr>
  </w:style>
  <w:style w:type="paragraph" w:customStyle="1" w:styleId="1801">
    <w:name w:val="图片序号"/>
    <w:basedOn w:val="1800"/>
    <w:link w:val="1802"/>
    <w:qFormat/>
    <w:uiPriority w:val="0"/>
    <w:pPr>
      <w:numPr>
        <w:ilvl w:val="0"/>
        <w:numId w:val="56"/>
      </w:numPr>
      <w:ind w:firstLine="0" w:firstLineChars="0"/>
      <w:jc w:val="center"/>
    </w:pPr>
    <w:rPr>
      <w:rFonts w:eastAsia="宋体" w:cs="Times New Roman"/>
      <w:b/>
      <w:sz w:val="21"/>
    </w:rPr>
  </w:style>
  <w:style w:type="character" w:customStyle="1" w:styleId="1802">
    <w:name w:val="图片序号 Char"/>
    <w:link w:val="1801"/>
    <w:qFormat/>
    <w:uiPriority w:val="0"/>
    <w:rPr>
      <w:rFonts w:ascii="宋体" w:hAnsi="宋体" w:eastAsia="宋体" w:cs="Times New Roman"/>
      <w:b/>
      <w:szCs w:val="24"/>
    </w:rPr>
  </w:style>
  <w:style w:type="character" w:customStyle="1" w:styleId="1803">
    <w:name w:val="paragraph1 Char"/>
    <w:link w:val="1063"/>
    <w:qFormat/>
    <w:locked/>
    <w:uiPriority w:val="0"/>
    <w:rPr>
      <w:rFonts w:ascii="Arial" w:hAnsi="Arial" w:eastAsia="宋体" w:cs="Times New Roman"/>
      <w:sz w:val="24"/>
      <w:szCs w:val="24"/>
    </w:rPr>
  </w:style>
  <w:style w:type="paragraph" w:customStyle="1" w:styleId="1804">
    <w:name w:val="样式 标题 4bulletblbbh4H4 + 左侧:  0 厘米 首行缩进:  0 厘米"/>
    <w:basedOn w:val="5"/>
    <w:qFormat/>
    <w:uiPriority w:val="0"/>
    <w:pPr>
      <w:spacing w:before="0" w:after="0" w:line="360" w:lineRule="auto"/>
      <w:ind w:left="851" w:hanging="851"/>
    </w:pPr>
    <w:rPr>
      <w:rFonts w:ascii="黑体" w:hAnsi="黑体" w:eastAsia="黑体" w:cs="Times New Roman"/>
      <w:sz w:val="24"/>
      <w:szCs w:val="24"/>
    </w:rPr>
  </w:style>
  <w:style w:type="character" w:customStyle="1" w:styleId="1805">
    <w:name w:val="批注文字 Char"/>
    <w:qFormat/>
    <w:uiPriority w:val="99"/>
    <w:rPr>
      <w:kern w:val="2"/>
      <w:sz w:val="28"/>
      <w:szCs w:val="24"/>
    </w:rPr>
  </w:style>
  <w:style w:type="character" w:customStyle="1" w:styleId="1806">
    <w:name w:val="Char Char19"/>
    <w:qFormat/>
    <w:uiPriority w:val="0"/>
    <w:rPr>
      <w:rFonts w:ascii="Arial" w:hAnsi="Arial" w:eastAsia="黑体"/>
      <w:b/>
      <w:bCs/>
      <w:sz w:val="32"/>
      <w:szCs w:val="32"/>
    </w:rPr>
  </w:style>
  <w:style w:type="paragraph" w:customStyle="1" w:styleId="1807">
    <w:name w:val="封面标题"/>
    <w:basedOn w:val="1"/>
    <w:qFormat/>
    <w:uiPriority w:val="0"/>
    <w:pPr>
      <w:spacing w:before="400" w:beforeLines="400" w:line="720" w:lineRule="auto"/>
      <w:jc w:val="center"/>
    </w:pPr>
    <w:rPr>
      <w:rFonts w:ascii="Times New Roman" w:hAnsi="Times New Roman" w:eastAsia="华文中宋" w:cs="Times New Roman"/>
      <w:b/>
      <w:sz w:val="52"/>
      <w:szCs w:val="20"/>
    </w:rPr>
  </w:style>
  <w:style w:type="paragraph" w:customStyle="1" w:styleId="1808">
    <w:name w:val="标书5级标题样式"/>
    <w:basedOn w:val="6"/>
    <w:link w:val="1809"/>
    <w:qFormat/>
    <w:uiPriority w:val="0"/>
    <w:pPr>
      <w:spacing w:before="120" w:after="120" w:line="360" w:lineRule="auto"/>
      <w:ind w:left="1008" w:hanging="1008"/>
    </w:pPr>
    <w:rPr>
      <w:rFonts w:ascii="仿宋" w:hAnsi="仿宋" w:eastAsia="仿宋" w:cs="Times New Roman"/>
      <w:sz w:val="24"/>
      <w:szCs w:val="32"/>
    </w:rPr>
  </w:style>
  <w:style w:type="character" w:customStyle="1" w:styleId="1809">
    <w:name w:val="标书5级标题样式 字符"/>
    <w:basedOn w:val="170"/>
    <w:link w:val="1808"/>
    <w:qFormat/>
    <w:uiPriority w:val="0"/>
    <w:rPr>
      <w:rFonts w:ascii="仿宋" w:hAnsi="仿宋" w:eastAsia="仿宋" w:cs="Times New Roman"/>
      <w:sz w:val="24"/>
      <w:szCs w:val="32"/>
    </w:rPr>
  </w:style>
  <w:style w:type="character" w:customStyle="1" w:styleId="1810">
    <w:name w:val="未处理的提及4"/>
    <w:basedOn w:val="141"/>
    <w:semiHidden/>
    <w:unhideWhenUsed/>
    <w:qFormat/>
    <w:uiPriority w:val="99"/>
    <w:rPr>
      <w:color w:val="605E5C"/>
      <w:shd w:val="clear" w:color="auto" w:fill="E1DFDD"/>
    </w:rPr>
  </w:style>
  <w:style w:type="character" w:customStyle="1" w:styleId="1811">
    <w:name w:val="未处理的提及5"/>
    <w:basedOn w:val="141"/>
    <w:semiHidden/>
    <w:unhideWhenUsed/>
    <w:qFormat/>
    <w:uiPriority w:val="99"/>
    <w:rPr>
      <w:color w:val="605E5C"/>
      <w:shd w:val="clear" w:color="auto" w:fill="E1DFDD"/>
    </w:rPr>
  </w:style>
  <w:style w:type="paragraph" w:customStyle="1" w:styleId="1812">
    <w:name w:val="Char Char Char Char Char Char Char Char Char1 Char Char Char Char Char Char Char"/>
    <w:basedOn w:val="1"/>
    <w:qFormat/>
    <w:uiPriority w:val="0"/>
    <w:pPr>
      <w:spacing w:line="360" w:lineRule="auto"/>
      <w:ind w:firstLine="200" w:firstLineChars="200"/>
    </w:pPr>
    <w:rPr>
      <w:rFonts w:ascii="宋体" w:hAnsi="宋体" w:eastAsia="宋体" w:cs="宋体"/>
      <w:sz w:val="24"/>
      <w:szCs w:val="20"/>
    </w:rPr>
  </w:style>
  <w:style w:type="paragraph" w:customStyle="1" w:styleId="1813">
    <w:name w:val="list-do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14">
    <w:name w:val="param-explain"/>
    <w:basedOn w:val="14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F0D6DF-CF59-4D1F-B4D5-BB7E5811F475}">
  <ds:schemaRefs/>
</ds:datastoreItem>
</file>

<file path=docProps/app.xml><?xml version="1.0" encoding="utf-8"?>
<Properties xmlns="http://schemas.openxmlformats.org/officeDocument/2006/extended-properties" xmlns:vt="http://schemas.openxmlformats.org/officeDocument/2006/docPropsVTypes">
  <Template>Normal.dotm</Template>
  <Company>Company</Company>
  <Pages>16</Pages>
  <Words>2010</Words>
  <Characters>2126</Characters>
  <Lines>57</Lines>
  <Paragraphs>16</Paragraphs>
  <TotalTime>21</TotalTime>
  <ScaleCrop>false</ScaleCrop>
  <LinksUpToDate>false</LinksUpToDate>
  <CharactersWithSpaces>2181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2018-09-13T08:58:00Z</dcterms:created>
  <dc:creator>User</dc:creator>
  <cp:lastModifiedBy>夜与我</cp:lastModifiedBy>
  <cp:lastPrinted>2022-10-11T15:58:00Z</cp:lastPrinted>
  <dcterms:modified xsi:type="dcterms:W3CDTF">2026-05-13T01:53:44Z</dcterms:modified>
  <cp:revision>441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eyJoZGlkIjoiMzFmZTFhNTQxNGQ1YmEwNmZlZDE5NDczODVlYTdmMDgiLCJ1c2VySWQiOiIyNDE0ODAxNjYifQ==</vt:lpwstr>
  </property>
  <property fmtid="{D5CDD505-2E9C-101B-9397-08002B2CF9AE}" pid="3" name="KSOProductBuildVer">
    <vt:lpwstr>2052-12.1.0.25865</vt:lpwstr>
  </property>
  <property fmtid="{D5CDD505-2E9C-101B-9397-08002B2CF9AE}" pid="4" name="ICV">
    <vt:lpwstr>D280FD3355F84EB2BF1F0BDA93E4255E_12</vt:lpwstr>
  </property>
</Properties>
</file>